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5819AEE3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 w:rsidR="0089333A">
        <w:rPr>
          <w:b/>
          <w:sz w:val="32"/>
          <w:szCs w:val="32"/>
        </w:rPr>
        <w:t xml:space="preserve">COLLAUDATORI </w:t>
      </w:r>
      <w:r w:rsidR="004F1791">
        <w:rPr>
          <w:b/>
          <w:sz w:val="32"/>
          <w:szCs w:val="32"/>
        </w:rPr>
        <w:t>IN</w:t>
      </w:r>
      <w:r w:rsidRPr="00224783">
        <w:rPr>
          <w:b/>
          <w:sz w:val="32"/>
          <w:szCs w:val="32"/>
        </w:rPr>
        <w:t>TERNI</w:t>
      </w: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654D5C97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341B02E0" w:rsidR="005D643B" w:rsidRPr="00B2753D" w:rsidRDefault="004F1791" w:rsidP="006A23D4">
            <w:pPr>
              <w:rPr>
                <w:b/>
              </w:rPr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29503269" w:rsidR="005D643B" w:rsidRPr="00B2753D" w:rsidRDefault="004F1791" w:rsidP="006A23D4">
            <w:pPr>
              <w:rPr>
                <w:b/>
              </w:rPr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4A7F08F3" w:rsidR="005D643B" w:rsidRPr="00B2753D" w:rsidRDefault="004F1791" w:rsidP="006A23D4">
            <w:r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68EE1FFE" w:rsidR="005D643B" w:rsidRPr="00B2753D" w:rsidRDefault="005D643B" w:rsidP="006A23D4">
            <w:pPr>
              <w:rPr>
                <w:b/>
              </w:rPr>
            </w:pPr>
            <w:r w:rsidRPr="00B2753D">
              <w:t xml:space="preserve">&lt; </w:t>
            </w:r>
            <w:r w:rsidR="004F1791"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5E47AAA2" w:rsidR="005D643B" w:rsidRPr="00B2753D" w:rsidRDefault="005D643B" w:rsidP="006A23D4">
            <w:r w:rsidRPr="00B2753D">
              <w:rPr>
                <w:b/>
              </w:rPr>
              <w:t>1</w:t>
            </w:r>
            <w:r w:rsidR="004F1791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4F1791" w14:paraId="23F00D86" w14:textId="77777777" w:rsidTr="00B07BE9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63116110" w:rsidR="004F1791" w:rsidRPr="00B2753D" w:rsidRDefault="004F1791" w:rsidP="004F1791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>triennale tecnica</w:t>
            </w:r>
            <w:r w:rsidRPr="00B2753D"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375FBE9" w:rsidR="004F1791" w:rsidRPr="00B2753D" w:rsidRDefault="004F1791" w:rsidP="004F1791">
            <w:pPr>
              <w:snapToGrid w:val="0"/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9D671" w14:textId="4DB7A448" w:rsidR="004F1791" w:rsidRPr="00B2753D" w:rsidRDefault="004F1791" w:rsidP="004F1791">
            <w:r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B6206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41AA" w14:textId="77777777" w:rsidR="004F1791" w:rsidRDefault="004F1791" w:rsidP="004F1791">
            <w:pPr>
              <w:snapToGrid w:val="0"/>
            </w:pPr>
          </w:p>
        </w:tc>
      </w:tr>
      <w:tr w:rsidR="004F1791" w14:paraId="24A32814" w14:textId="77777777" w:rsidTr="004F1791">
        <w:trPr>
          <w:trHeight w:val="407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20849A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BC876" w14:textId="687479E0" w:rsidR="004F1791" w:rsidRPr="00B2753D" w:rsidRDefault="004F1791" w:rsidP="004F1791">
            <w:pPr>
              <w:snapToGrid w:val="0"/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61967" w14:textId="6CA067E4" w:rsidR="004F1791" w:rsidRPr="00B2753D" w:rsidRDefault="004F1791" w:rsidP="004F1791">
            <w:r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69A5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C7FD" w14:textId="77777777" w:rsidR="004F1791" w:rsidRDefault="004F1791" w:rsidP="004F1791">
            <w:pPr>
              <w:snapToGrid w:val="0"/>
            </w:pPr>
          </w:p>
        </w:tc>
      </w:tr>
      <w:tr w:rsidR="004F1791" w14:paraId="66E40D12" w14:textId="77777777" w:rsidTr="00B07BE9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4541B6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6B0AB" w14:textId="271A69F7" w:rsidR="004F1791" w:rsidRPr="00B2753D" w:rsidRDefault="004F1791" w:rsidP="004F1791">
            <w:pPr>
              <w:snapToGrid w:val="0"/>
            </w:pPr>
            <w:r w:rsidRPr="00B2753D">
              <w:t xml:space="preserve">&lt; </w:t>
            </w:r>
            <w:r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469E2" w14:textId="3B796143" w:rsidR="004F1791" w:rsidRPr="00B2753D" w:rsidRDefault="004F1791" w:rsidP="004F1791"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BEF42C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9F334" w14:textId="77777777" w:rsidR="004F1791" w:rsidRDefault="004F1791" w:rsidP="004F1791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50473447" w:rsidR="000E7D37" w:rsidRPr="004F1791" w:rsidRDefault="000E7D37" w:rsidP="000E7D37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>A3.</w:t>
            </w:r>
            <w:r w:rsidRPr="004F1791">
              <w:rPr>
                <w:color w:val="000000"/>
                <w:sz w:val="22"/>
                <w:szCs w:val="22"/>
              </w:rPr>
              <w:t xml:space="preserve"> Specializzazioni post-laurea biennali o triennali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542027A7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4F1791">
              <w:rPr>
                <w:color w:val="000000"/>
                <w:sz w:val="22"/>
                <w:szCs w:val="22"/>
              </w:rPr>
              <w:t xml:space="preserve">Borse di ricerca e/o studio e/o dottorato di ricerca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20239D08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4F1791">
              <w:rPr>
                <w:color w:val="000000"/>
                <w:sz w:val="22"/>
                <w:szCs w:val="22"/>
              </w:rPr>
              <w:t xml:space="preserve">Master/corsi di perfeziona-mento/specializzazione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4F1791" w14:paraId="3D01DBBC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61842" w14:textId="1F38CD43" w:rsidR="004F1791" w:rsidRPr="004F1791" w:rsidRDefault="004F1791" w:rsidP="004F179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B.1 </w:t>
            </w:r>
            <w:r w:rsidRPr="004F1791">
              <w:rPr>
                <w:sz w:val="22"/>
                <w:szCs w:val="22"/>
              </w:rPr>
              <w:t>Certificazione informatiche riconosciute dal ministero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5A65" w14:textId="514DA123" w:rsidR="004F1791" w:rsidRPr="00B2753D" w:rsidRDefault="004F1791" w:rsidP="004F1791">
            <w:pPr>
              <w:rPr>
                <w:b/>
              </w:rPr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193EE" w14:textId="064525F1" w:rsidR="004F1791" w:rsidRDefault="004F1791" w:rsidP="004F1791">
            <w:pPr>
              <w:rPr>
                <w:b/>
              </w:rPr>
            </w:pP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42679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AC46" w14:textId="77777777" w:rsidR="004F1791" w:rsidRDefault="004F1791" w:rsidP="004F1791">
            <w:pPr>
              <w:snapToGrid w:val="0"/>
            </w:pPr>
          </w:p>
        </w:tc>
      </w:tr>
      <w:tr w:rsidR="004F1791" w14:paraId="538272EA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36EE5" w14:textId="38563A3D" w:rsidR="004F1791" w:rsidRPr="004F1791" w:rsidRDefault="004F1791" w:rsidP="004F1791">
            <w:pPr>
              <w:rPr>
                <w:b/>
              </w:rPr>
            </w:pPr>
            <w:r w:rsidRPr="004F1791">
              <w:rPr>
                <w:b/>
                <w:sz w:val="22"/>
                <w:szCs w:val="22"/>
              </w:rPr>
              <w:t>B.2</w:t>
            </w:r>
            <w:r>
              <w:rPr>
                <w:sz w:val="22"/>
                <w:szCs w:val="22"/>
              </w:rPr>
              <w:t xml:space="preserve"> </w:t>
            </w:r>
            <w:r w:rsidRPr="004F1791">
              <w:rPr>
                <w:sz w:val="22"/>
                <w:szCs w:val="22"/>
              </w:rPr>
              <w:t>Certificazione di formazione su didattiche relative alle metodologie innovative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2168A" w14:textId="7D2FA6D3" w:rsidR="004F1791" w:rsidRPr="00B2753D" w:rsidRDefault="004F1791" w:rsidP="004F1791">
            <w:pPr>
              <w:rPr>
                <w:b/>
              </w:rPr>
            </w:pPr>
            <w:r w:rsidRPr="00B2753D">
              <w:t xml:space="preserve">Max </w:t>
            </w:r>
            <w:r>
              <w:t>3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93B0" w14:textId="367C29E4" w:rsidR="004F1791" w:rsidRPr="00B2753D" w:rsidRDefault="004F1791" w:rsidP="004F1791"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8041D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8A5A" w14:textId="77777777" w:rsidR="004F1791" w:rsidRDefault="004F1791" w:rsidP="004F1791">
            <w:pPr>
              <w:snapToGrid w:val="0"/>
            </w:pPr>
          </w:p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1D497E2E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89333A">
              <w:rPr>
                <w:sz w:val="22"/>
                <w:szCs w:val="22"/>
              </w:rPr>
              <w:t>collaudatore</w:t>
            </w:r>
            <w:r w:rsidR="000E7D37" w:rsidRPr="000E7D37">
              <w:rPr>
                <w:sz w:val="22"/>
                <w:szCs w:val="22"/>
              </w:rPr>
              <w:t xml:space="preserve">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28693DFD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89333A">
              <w:rPr>
                <w:sz w:val="22"/>
                <w:szCs w:val="22"/>
              </w:rPr>
              <w:t>progettista</w:t>
            </w:r>
            <w:bookmarkStart w:id="0" w:name="_GoBack"/>
            <w:bookmarkEnd w:id="0"/>
            <w:r w:rsidR="000E7D37" w:rsidRPr="000E7D37">
              <w:rPr>
                <w:sz w:val="22"/>
                <w:szCs w:val="22"/>
              </w:rPr>
              <w:t xml:space="preserve">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4F1791" w14:paraId="7482C5CD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342F9" w14:textId="75EC063B" w:rsidR="004F1791" w:rsidRPr="004F1791" w:rsidRDefault="004F1791" w:rsidP="004F179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C.3 </w:t>
            </w:r>
            <w:r w:rsidRPr="004F1791">
              <w:rPr>
                <w:sz w:val="22"/>
                <w:szCs w:val="22"/>
              </w:rPr>
              <w:t xml:space="preserve">Incarico di Animatore Digitale presso Istituzioni Scolastiche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D251F" w14:textId="15F7275B" w:rsidR="004F1791" w:rsidRPr="00B2753D" w:rsidRDefault="004F1791" w:rsidP="004F1791">
            <w:r w:rsidRPr="00B2753D">
              <w:t xml:space="preserve">Max </w:t>
            </w:r>
            <w:r>
              <w:t xml:space="preserve">10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5E7DC" w14:textId="45AD8D26" w:rsidR="004F1791" w:rsidRDefault="004F1791" w:rsidP="004F1791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CB559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5C350" w14:textId="77777777" w:rsidR="004F1791" w:rsidRDefault="004F1791" w:rsidP="004F1791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76E99570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4F1791">
              <w:rPr>
                <w:b/>
              </w:rPr>
              <w:t>4</w:t>
            </w:r>
            <w:r>
              <w:rPr>
                <w:b/>
              </w:rPr>
              <w:t xml:space="preserve">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1791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9333A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20986-A328-4D1C-A06D-E761300D8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1515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5</cp:revision>
  <cp:lastPrinted>2018-01-15T11:37:00Z</cp:lastPrinted>
  <dcterms:created xsi:type="dcterms:W3CDTF">2021-11-16T10:12:00Z</dcterms:created>
  <dcterms:modified xsi:type="dcterms:W3CDTF">2022-03-25T08:59:00Z</dcterms:modified>
</cp:coreProperties>
</file>