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77777777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476632FB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EC7F3A">
        <w:rPr>
          <w:rFonts w:ascii="Arial" w:hAnsi="Arial" w:cs="Arial"/>
          <w:b/>
          <w:sz w:val="18"/>
          <w:szCs w:val="18"/>
        </w:rPr>
        <w:t>progettista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0F6E65A6" w:rsidR="009105E5" w:rsidRDefault="000262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servizio presso </w:t>
      </w:r>
      <w:r w:rsidR="00292FFA">
        <w:rPr>
          <w:rFonts w:ascii="Arial" w:hAnsi="Arial" w:cs="Arial"/>
        </w:rPr>
        <w:t>______________________________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1E5A77B1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3477"/>
        <w:gridCol w:w="2977"/>
      </w:tblGrid>
      <w:tr w:rsidR="00E8201A" w:rsidRPr="00BC07D8" w14:paraId="5C192430" w14:textId="77777777" w:rsidTr="00CF0F46">
        <w:trPr>
          <w:trHeight w:val="1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CF0F46">
        <w:trPr>
          <w:trHeight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738B4C" w14:textId="77777777" w:rsidR="0070152C" w:rsidRDefault="0070152C" w:rsidP="000262E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5BA6469" w14:textId="45B81111" w:rsidR="000262E5" w:rsidRPr="0070152C" w:rsidRDefault="000262E5" w:rsidP="000262E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70152C">
              <w:rPr>
                <w:rFonts w:asciiTheme="minorHAnsi" w:hAnsiTheme="minorHAnsi" w:cstheme="minorHAnsi"/>
                <w:b/>
                <w:sz w:val="24"/>
                <w:szCs w:val="24"/>
              </w:rPr>
              <w:t>“</w:t>
            </w:r>
            <w:r w:rsidR="0070152C" w:rsidRPr="0070152C">
              <w:rPr>
                <w:rFonts w:asciiTheme="minorHAnsi" w:hAnsiTheme="minorHAnsi" w:cstheme="minorHAnsi"/>
                <w:b/>
                <w:sz w:val="24"/>
                <w:szCs w:val="24"/>
              </w:rPr>
              <w:t>Ambienti didattici innovativi per le scuole dell’infanzia”</w:t>
            </w:r>
          </w:p>
          <w:p w14:paraId="4B8E2CD7" w14:textId="06AD69A4" w:rsidR="00E8201A" w:rsidRPr="00BA088F" w:rsidRDefault="00E8201A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1C7E6BDC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</w:t>
            </w:r>
            <w:r w:rsidR="0070152C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5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A-FESRPON-UM-202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-</w:t>
            </w:r>
            <w:r w:rsidR="0070152C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48DD04B0" w14:textId="27BF5039" w:rsidR="00E8201A" w:rsidRPr="00EC7F3A" w:rsidRDefault="0070152C" w:rsidP="00EC7F3A">
            <w:pPr>
              <w:jc w:val="both"/>
              <w:rPr>
                <w:rFonts w:ascii="Verdana" w:hAnsi="Verdana"/>
                <w:b/>
                <w:bCs/>
              </w:rPr>
            </w:pPr>
            <w:r w:rsidRPr="00E9331A">
              <w:rPr>
                <w:rFonts w:ascii="Verdana" w:hAnsi="Verdana"/>
                <w:b/>
                <w:shd w:val="clear" w:color="auto" w:fill="FFFFFF"/>
              </w:rPr>
              <w:t>I34D22000540006</w:t>
            </w: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262E5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152C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F46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B4FD9-702E-4793-BDD1-C8C7B024C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5</cp:revision>
  <cp:lastPrinted>2018-05-17T14:28:00Z</cp:lastPrinted>
  <dcterms:created xsi:type="dcterms:W3CDTF">2021-11-16T09:46:00Z</dcterms:created>
  <dcterms:modified xsi:type="dcterms:W3CDTF">2022-09-14T09:57:00Z</dcterms:modified>
</cp:coreProperties>
</file>