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A50AD" w14:textId="77777777" w:rsidR="00E52076" w:rsidRDefault="00E52076" w:rsidP="001B3F44">
      <w:pPr>
        <w:spacing w:line="360" w:lineRule="auto"/>
        <w:rPr>
          <w:b/>
          <w:bCs/>
          <w:sz w:val="24"/>
          <w:szCs w:val="24"/>
        </w:rPr>
      </w:pPr>
    </w:p>
    <w:p w14:paraId="7699ACB0" w14:textId="4840BCF0" w:rsidR="006A23D4" w:rsidRDefault="000E7D37" w:rsidP="001B3F4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ALLEGATO B: </w:t>
      </w:r>
      <w:r w:rsidR="00407B12">
        <w:rPr>
          <w:b/>
          <w:sz w:val="28"/>
          <w:szCs w:val="28"/>
        </w:rPr>
        <w:t>TABELLA</w:t>
      </w:r>
      <w:r w:rsidRPr="00224783">
        <w:rPr>
          <w:b/>
          <w:sz w:val="28"/>
          <w:szCs w:val="28"/>
        </w:rPr>
        <w:t xml:space="preserve"> DI VALUTAZIONE DEI TITOLI PER </w:t>
      </w:r>
      <w:r w:rsidRPr="00224783">
        <w:rPr>
          <w:b/>
          <w:sz w:val="32"/>
          <w:szCs w:val="32"/>
        </w:rPr>
        <w:t xml:space="preserve">ESPERTI </w:t>
      </w:r>
      <w:r w:rsidR="005E1128">
        <w:rPr>
          <w:b/>
          <w:sz w:val="32"/>
          <w:szCs w:val="32"/>
        </w:rPr>
        <w:t>COLLAUDATORI</w:t>
      </w:r>
      <w:r>
        <w:rPr>
          <w:b/>
          <w:sz w:val="32"/>
          <w:szCs w:val="32"/>
        </w:rPr>
        <w:t xml:space="preserve"> </w:t>
      </w:r>
      <w:r w:rsidR="004F1791">
        <w:rPr>
          <w:b/>
          <w:sz w:val="32"/>
          <w:szCs w:val="32"/>
        </w:rPr>
        <w:t>IN</w:t>
      </w:r>
      <w:r w:rsidRPr="00224783">
        <w:rPr>
          <w:b/>
          <w:sz w:val="32"/>
          <w:szCs w:val="32"/>
        </w:rPr>
        <w:t>TERNI</w:t>
      </w:r>
    </w:p>
    <w:p w14:paraId="123EB447" w14:textId="77777777" w:rsidR="006F67D2" w:rsidRDefault="006F67D2" w:rsidP="001B3F44">
      <w:pPr>
        <w:spacing w:line="360" w:lineRule="auto"/>
        <w:rPr>
          <w:sz w:val="24"/>
          <w:szCs w:val="24"/>
        </w:rPr>
      </w:pPr>
    </w:p>
    <w:tbl>
      <w:tblPr>
        <w:tblW w:w="1035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2238"/>
        <w:gridCol w:w="1843"/>
        <w:gridCol w:w="1984"/>
      </w:tblGrid>
      <w:tr w:rsidR="005D643B" w14:paraId="4FB939EE" w14:textId="77777777" w:rsidTr="005D643B"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22D93" w14:textId="2382DEF5" w:rsidR="005D643B" w:rsidRPr="000E215C" w:rsidRDefault="005D643B" w:rsidP="007F663F">
            <w:pPr>
              <w:snapToGrid w:val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50FA67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FC62" w14:textId="77777777" w:rsidR="005D643B" w:rsidRDefault="005D643B" w:rsidP="00AF77A9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643B" w14:paraId="70D3E3ED" w14:textId="77777777" w:rsidTr="005D643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DAB2D" w14:textId="7A4317E5" w:rsidR="005D643B" w:rsidRPr="00B2753D" w:rsidRDefault="005D643B" w:rsidP="000E7D37">
            <w:r w:rsidRPr="00B2753D">
              <w:rPr>
                <w:b/>
              </w:rPr>
              <w:t xml:space="preserve">A1. LAUREA </w:t>
            </w:r>
            <w:r w:rsidR="000E7D37">
              <w:rPr>
                <w:b/>
              </w:rPr>
              <w:t>specialistica o vecchio ordinamento</w:t>
            </w:r>
            <w:r w:rsidR="00915971">
              <w:rPr>
                <w:b/>
              </w:rPr>
              <w:t xml:space="preserve"> attinente </w:t>
            </w:r>
            <w:proofErr w:type="gramStart"/>
            <w:r w:rsidR="00915971">
              <w:rPr>
                <w:b/>
              </w:rPr>
              <w:t>la</w:t>
            </w:r>
            <w:proofErr w:type="gramEnd"/>
            <w:r w:rsidR="00915971">
              <w:rPr>
                <w:b/>
              </w:rPr>
              <w:t xml:space="preserve">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8CB131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768874" w14:textId="77777777" w:rsidR="005D643B" w:rsidRPr="00B2753D" w:rsidRDefault="005D643B" w:rsidP="006A23D4">
            <w:r w:rsidRPr="00B2753D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13F5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DF5D" w14:textId="77777777" w:rsidR="005D643B" w:rsidRDefault="005D643B" w:rsidP="006A23D4">
            <w:pPr>
              <w:snapToGrid w:val="0"/>
            </w:pPr>
          </w:p>
        </w:tc>
      </w:tr>
      <w:tr w:rsidR="005D643B" w14:paraId="5FE6AC85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BDF9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CFA93" w14:textId="341B02E0" w:rsidR="005D643B" w:rsidRPr="00B2753D" w:rsidRDefault="004F1791" w:rsidP="006A23D4">
            <w:pPr>
              <w:rPr>
                <w:b/>
              </w:rPr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C589A8" w14:textId="77777777" w:rsidR="005D643B" w:rsidRPr="00B2753D" w:rsidRDefault="005D643B" w:rsidP="006A23D4">
            <w:r w:rsidRPr="00B2753D">
              <w:rPr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FD7D3D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A4B47" w14:textId="77777777" w:rsidR="005D643B" w:rsidRDefault="005D643B" w:rsidP="006A23D4">
            <w:pPr>
              <w:snapToGrid w:val="0"/>
            </w:pPr>
          </w:p>
        </w:tc>
      </w:tr>
      <w:tr w:rsidR="005D643B" w14:paraId="24E96A3B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56054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FD5394" w14:textId="29503269" w:rsidR="005D643B" w:rsidRPr="00B2753D" w:rsidRDefault="004F1791" w:rsidP="006A23D4">
            <w:pPr>
              <w:rPr>
                <w:b/>
              </w:rPr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7C1F2B" w14:textId="4A7F08F3" w:rsidR="005D643B" w:rsidRPr="00B2753D" w:rsidRDefault="004F1791" w:rsidP="006A23D4">
            <w:r>
              <w:rPr>
                <w:b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95E19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BB2DC" w14:textId="77777777" w:rsidR="005D643B" w:rsidRDefault="005D643B" w:rsidP="006A23D4">
            <w:pPr>
              <w:snapToGrid w:val="0"/>
            </w:pPr>
          </w:p>
        </w:tc>
      </w:tr>
      <w:tr w:rsidR="005D643B" w14:paraId="6E747178" w14:textId="77777777" w:rsidTr="005D643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D17C7" w14:textId="77777777" w:rsidR="005D643B" w:rsidRPr="00B2753D" w:rsidRDefault="005D643B" w:rsidP="006A23D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5E591" w14:textId="68EE1FFE" w:rsidR="005D643B" w:rsidRPr="00B2753D" w:rsidRDefault="005D643B" w:rsidP="006A23D4">
            <w:pPr>
              <w:rPr>
                <w:b/>
              </w:rPr>
            </w:pPr>
            <w:r w:rsidRPr="00B2753D">
              <w:t xml:space="preserve">&lt; </w:t>
            </w:r>
            <w:r w:rsidR="004F1791"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4AEF7" w14:textId="5E47AAA2" w:rsidR="005D643B" w:rsidRPr="00B2753D" w:rsidRDefault="005D643B" w:rsidP="006A23D4">
            <w:r w:rsidRPr="00B2753D">
              <w:rPr>
                <w:b/>
              </w:rPr>
              <w:t>1</w:t>
            </w:r>
            <w:r w:rsidR="004F1791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77946C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85EA26" w14:textId="77777777" w:rsidR="005D643B" w:rsidRDefault="005D643B" w:rsidP="006A23D4">
            <w:pPr>
              <w:snapToGrid w:val="0"/>
            </w:pPr>
          </w:p>
        </w:tc>
      </w:tr>
      <w:tr w:rsidR="004F1791" w14:paraId="23F00D86" w14:textId="77777777" w:rsidTr="00B07BE9">
        <w:trPr>
          <w:trHeight w:val="315"/>
        </w:trPr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B9A0DB0" w14:textId="51DA6479" w:rsidR="004F1791" w:rsidRPr="00B2753D" w:rsidRDefault="004F1791" w:rsidP="004F1791">
            <w:pPr>
              <w:rPr>
                <w:b/>
              </w:rPr>
            </w:pPr>
            <w:r w:rsidRPr="00B2753D">
              <w:rPr>
                <w:b/>
              </w:rPr>
              <w:t xml:space="preserve">A2. LAUREA </w:t>
            </w:r>
            <w:r w:rsidRPr="000E7D37">
              <w:rPr>
                <w:color w:val="000000"/>
                <w:sz w:val="22"/>
                <w:szCs w:val="22"/>
              </w:rPr>
              <w:t xml:space="preserve">triennale </w:t>
            </w:r>
            <w:r w:rsidR="00915971">
              <w:rPr>
                <w:color w:val="000000"/>
                <w:sz w:val="22"/>
                <w:szCs w:val="22"/>
              </w:rPr>
              <w:t>attinente 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DB53" w14:textId="4375FBE9" w:rsidR="004F1791" w:rsidRPr="00B2753D" w:rsidRDefault="004F1791" w:rsidP="004F1791">
            <w:pPr>
              <w:snapToGrid w:val="0"/>
            </w:pPr>
            <w:r>
              <w:t>&gt; 105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9D671" w14:textId="4DB7A448" w:rsidR="004F1791" w:rsidRPr="00B2753D" w:rsidRDefault="004F1791" w:rsidP="004F1791">
            <w:r>
              <w:rPr>
                <w:b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B6206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C41AA" w14:textId="77777777" w:rsidR="004F1791" w:rsidRDefault="004F1791" w:rsidP="004F1791">
            <w:pPr>
              <w:snapToGrid w:val="0"/>
            </w:pPr>
          </w:p>
        </w:tc>
      </w:tr>
      <w:tr w:rsidR="004F1791" w14:paraId="24A32814" w14:textId="77777777" w:rsidTr="004F1791">
        <w:trPr>
          <w:trHeight w:val="407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20849A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BC876" w14:textId="687479E0" w:rsidR="004F1791" w:rsidRPr="00B2753D" w:rsidRDefault="004F1791" w:rsidP="004F1791">
            <w:pPr>
              <w:snapToGrid w:val="0"/>
            </w:pPr>
            <w:r>
              <w:t>90-104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961967" w14:textId="6CA067E4" w:rsidR="004F1791" w:rsidRPr="00B2753D" w:rsidRDefault="004F1791" w:rsidP="004F1791">
            <w:r>
              <w:rPr>
                <w:b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69A5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C7FD" w14:textId="77777777" w:rsidR="004F1791" w:rsidRDefault="004F1791" w:rsidP="004F1791">
            <w:pPr>
              <w:snapToGrid w:val="0"/>
            </w:pPr>
          </w:p>
        </w:tc>
      </w:tr>
      <w:tr w:rsidR="004F1791" w14:paraId="66E40D12" w14:textId="77777777" w:rsidTr="00B07BE9">
        <w:trPr>
          <w:trHeight w:val="315"/>
        </w:trPr>
        <w:tc>
          <w:tcPr>
            <w:tcW w:w="320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4541B6" w14:textId="77777777" w:rsidR="004F1791" w:rsidRPr="00B2753D" w:rsidRDefault="004F1791" w:rsidP="004F1791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6B0AB" w14:textId="271A69F7" w:rsidR="004F1791" w:rsidRPr="00B2753D" w:rsidRDefault="004F1791" w:rsidP="004F1791">
            <w:pPr>
              <w:snapToGrid w:val="0"/>
            </w:pPr>
            <w:r w:rsidRPr="00B2753D">
              <w:t xml:space="preserve">&lt; </w:t>
            </w:r>
            <w:r>
              <w:t>90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E469E2" w14:textId="3B796143" w:rsidR="004F1791" w:rsidRPr="00B2753D" w:rsidRDefault="004F1791" w:rsidP="004F1791">
            <w:r>
              <w:rPr>
                <w:b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BEF42C" w14:textId="77777777" w:rsidR="004F1791" w:rsidRDefault="004F1791" w:rsidP="004F1791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A9F334" w14:textId="77777777" w:rsidR="004F1791" w:rsidRDefault="004F1791" w:rsidP="004F1791">
            <w:pPr>
              <w:snapToGrid w:val="0"/>
            </w:pPr>
          </w:p>
        </w:tc>
      </w:tr>
      <w:tr w:rsidR="000E7D37" w14:paraId="40F6E88D" w14:textId="77777777" w:rsidTr="00005930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4E4D437" w14:textId="50473447" w:rsidR="000E7D37" w:rsidRPr="004F1791" w:rsidRDefault="000E7D37" w:rsidP="000E7D37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>A3.</w:t>
            </w:r>
            <w:r w:rsidRPr="004F1791">
              <w:rPr>
                <w:color w:val="000000"/>
                <w:sz w:val="22"/>
                <w:szCs w:val="22"/>
              </w:rPr>
              <w:t xml:space="preserve"> Specializzazioni post-laurea biennali o triennali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AE13CD" w14:textId="43EF2144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A86CD" w14:textId="3BBCF3E9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2C88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30E1" w14:textId="77777777" w:rsidR="000E7D37" w:rsidRDefault="000E7D37" w:rsidP="000E7D37">
            <w:pPr>
              <w:snapToGrid w:val="0"/>
            </w:pPr>
          </w:p>
        </w:tc>
      </w:tr>
      <w:tr w:rsidR="000E7D37" w14:paraId="1E4D9BAB" w14:textId="77777777" w:rsidTr="00C27B79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20BBC1C" w14:textId="542027A7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A4. </w:t>
            </w:r>
            <w:r w:rsidRPr="004F1791">
              <w:rPr>
                <w:color w:val="000000"/>
                <w:sz w:val="22"/>
                <w:szCs w:val="22"/>
              </w:rPr>
              <w:t xml:space="preserve">Borse di ricerca e/o studio e/o dottorato di ricerca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con contratto di lavoro presso università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C5E3A" w14:textId="2470CB71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7D207" w14:textId="5C126D58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333A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2C5D" w14:textId="77777777" w:rsidR="000E7D37" w:rsidRDefault="000E7D37" w:rsidP="000E7D37">
            <w:pPr>
              <w:snapToGrid w:val="0"/>
            </w:pPr>
          </w:p>
        </w:tc>
      </w:tr>
      <w:tr w:rsidR="000E7D37" w14:paraId="4E9B61CE" w14:textId="77777777" w:rsidTr="00E916DE">
        <w:trPr>
          <w:trHeight w:val="950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0B8FE60" w14:textId="20239D08" w:rsidR="00E52076" w:rsidRPr="004F1791" w:rsidRDefault="000E7D37" w:rsidP="00E52076">
            <w:pPr>
              <w:jc w:val="both"/>
              <w:rPr>
                <w:b/>
              </w:rPr>
            </w:pPr>
            <w:r w:rsidRPr="004F1791">
              <w:rPr>
                <w:b/>
                <w:color w:val="000000"/>
                <w:sz w:val="22"/>
                <w:szCs w:val="22"/>
              </w:rPr>
              <w:t xml:space="preserve">A5. </w:t>
            </w:r>
            <w:r w:rsidRPr="004F1791">
              <w:rPr>
                <w:color w:val="000000"/>
                <w:sz w:val="22"/>
                <w:szCs w:val="22"/>
              </w:rPr>
              <w:t xml:space="preserve">Master/corsi di perfeziona-mento/specializzazione </w:t>
            </w:r>
            <w:r w:rsidR="004F1791" w:rsidRPr="004F1791">
              <w:rPr>
                <w:color w:val="000000"/>
                <w:sz w:val="22"/>
                <w:szCs w:val="22"/>
              </w:rPr>
              <w:t>attinenti alla selezione</w:t>
            </w:r>
            <w:r w:rsidRPr="004F1791">
              <w:rPr>
                <w:color w:val="000000"/>
                <w:sz w:val="22"/>
                <w:szCs w:val="22"/>
              </w:rPr>
              <w:t xml:space="preserve"> di durata minima annuale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37E99" w14:textId="6E72A8BD" w:rsidR="000E7D37" w:rsidRPr="00B2753D" w:rsidRDefault="000E7D37" w:rsidP="000E7D37">
            <w:pPr>
              <w:snapToGrid w:val="0"/>
            </w:pPr>
            <w:r w:rsidRPr="00B2753D">
              <w:t xml:space="preserve">Max </w:t>
            </w:r>
            <w: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1C5F43" w14:textId="3FC04223" w:rsidR="000E7D37" w:rsidRPr="00B2753D" w:rsidRDefault="000E7D37" w:rsidP="000E7D37">
            <w:pPr>
              <w:rPr>
                <w:b/>
              </w:rPr>
            </w:pPr>
            <w:r>
              <w:rPr>
                <w:b/>
              </w:rPr>
              <w:t>3</w:t>
            </w:r>
            <w:r w:rsidRPr="00B2753D">
              <w:rPr>
                <w:b/>
              </w:rPr>
              <w:t xml:space="preserve"> punti </w:t>
            </w:r>
            <w:proofErr w:type="spellStart"/>
            <w:r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8993" w14:textId="77777777" w:rsidR="000E7D37" w:rsidRDefault="000E7D37" w:rsidP="000E7D37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8606" w14:textId="77777777" w:rsidR="000E7D37" w:rsidRDefault="000E7D37" w:rsidP="000E7D37">
            <w:pPr>
              <w:snapToGrid w:val="0"/>
            </w:pPr>
          </w:p>
        </w:tc>
      </w:tr>
      <w:tr w:rsidR="005D643B" w14:paraId="4AC6CCBB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9CAAA" w14:textId="6BC09485" w:rsidR="00E52076" w:rsidRPr="00E52076" w:rsidRDefault="005D643B" w:rsidP="001C0BE8">
            <w:pPr>
              <w:rPr>
                <w:sz w:val="22"/>
                <w:szCs w:val="22"/>
              </w:rPr>
            </w:pPr>
            <w:r w:rsidRPr="000E7D37">
              <w:rPr>
                <w:b/>
              </w:rPr>
              <w:t xml:space="preserve">C1.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5E1128">
              <w:rPr>
                <w:sz w:val="22"/>
                <w:szCs w:val="22"/>
              </w:rPr>
              <w:t>collaudatore</w:t>
            </w:r>
            <w:r w:rsidR="000E7D37" w:rsidRPr="000E7D37">
              <w:rPr>
                <w:sz w:val="22"/>
                <w:szCs w:val="22"/>
              </w:rPr>
              <w:t xml:space="preserve"> in progetti FESRPON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20B7FF" w14:textId="1E52D5FB" w:rsidR="005D643B" w:rsidRPr="000E7D37" w:rsidRDefault="005D643B" w:rsidP="006A23D4">
            <w:r w:rsidRPr="000E7D37">
              <w:t xml:space="preserve">Max </w:t>
            </w:r>
            <w:r w:rsidR="000E7D37">
              <w:t>10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F7C1E" w14:textId="58816081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2</w:t>
            </w:r>
            <w:r w:rsidR="005D643B" w:rsidRPr="00B2753D">
              <w:rPr>
                <w:b/>
              </w:rPr>
              <w:t xml:space="preserve"> punti </w:t>
            </w:r>
            <w:proofErr w:type="spellStart"/>
            <w:r w:rsidR="005D643B" w:rsidRPr="00B2753D">
              <w:rPr>
                <w:b/>
              </w:rPr>
              <w:t>cad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55613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40B6A" w14:textId="77777777" w:rsidR="005D643B" w:rsidRDefault="005D643B" w:rsidP="006A23D4">
            <w:pPr>
              <w:snapToGrid w:val="0"/>
            </w:pPr>
          </w:p>
        </w:tc>
      </w:tr>
      <w:tr w:rsidR="005D643B" w14:paraId="3ED7790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8F913" w14:textId="7D57A8CD" w:rsidR="00E52076" w:rsidRPr="00E52076" w:rsidRDefault="005D643B" w:rsidP="000E7D37">
            <w:pPr>
              <w:rPr>
                <w:rFonts w:ascii="Verdana" w:hAnsi="Verdana"/>
                <w:sz w:val="22"/>
                <w:szCs w:val="22"/>
              </w:rPr>
            </w:pPr>
            <w:r w:rsidRPr="00B2753D">
              <w:rPr>
                <w:b/>
              </w:rPr>
              <w:t>C</w:t>
            </w: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. </w:t>
            </w:r>
            <w:r w:rsidR="000E7D37" w:rsidRPr="000E7D37">
              <w:rPr>
                <w:sz w:val="22"/>
                <w:szCs w:val="22"/>
              </w:rPr>
              <w:t xml:space="preserve">Esperienza in qualità di </w:t>
            </w:r>
            <w:r w:rsidR="005E1128">
              <w:rPr>
                <w:sz w:val="22"/>
                <w:szCs w:val="22"/>
              </w:rPr>
              <w:t>progettista</w:t>
            </w:r>
            <w:bookmarkStart w:id="0" w:name="_GoBack"/>
            <w:bookmarkEnd w:id="0"/>
            <w:r w:rsidR="000E7D37" w:rsidRPr="000E7D37">
              <w:rPr>
                <w:sz w:val="22"/>
                <w:szCs w:val="22"/>
              </w:rPr>
              <w:t xml:space="preserve"> in progetti FESRPON</w:t>
            </w:r>
            <w:r w:rsidR="000E7D37" w:rsidRPr="003504E9">
              <w:rPr>
                <w:rFonts w:ascii="Verdana" w:hAnsi="Verdana"/>
                <w:sz w:val="22"/>
                <w:szCs w:val="22"/>
              </w:rPr>
              <w:t xml:space="preserve"> 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83142" w14:textId="1D09917B" w:rsidR="005D643B" w:rsidRPr="00B2753D" w:rsidRDefault="005D643B" w:rsidP="00B2753D">
            <w:r w:rsidRPr="00B2753D">
              <w:t xml:space="preserve">Max </w:t>
            </w:r>
            <w:r w:rsidR="000E7D37">
              <w:t>10</w:t>
            </w:r>
            <w:r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68546" w14:textId="24119AA0" w:rsidR="005D643B" w:rsidRPr="00B2753D" w:rsidRDefault="000E7D37" w:rsidP="006A23D4">
            <w:pPr>
              <w:rPr>
                <w:b/>
              </w:rPr>
            </w:pPr>
            <w:r>
              <w:rPr>
                <w:b/>
              </w:rPr>
              <w:t>1</w:t>
            </w:r>
            <w:r w:rsidR="005D643B">
              <w:rPr>
                <w:b/>
              </w:rPr>
              <w:t xml:space="preserve"> </w:t>
            </w:r>
            <w:r w:rsidR="005D643B" w:rsidRPr="00B2753D">
              <w:rPr>
                <w:b/>
              </w:rPr>
              <w:t>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83C11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50AAE" w14:textId="77777777" w:rsidR="005D643B" w:rsidRDefault="005D643B" w:rsidP="006A23D4">
            <w:pPr>
              <w:snapToGrid w:val="0"/>
            </w:pPr>
          </w:p>
        </w:tc>
      </w:tr>
      <w:tr w:rsidR="005D643B" w14:paraId="2F8E8045" w14:textId="77777777" w:rsidTr="005D643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55F8A" w14:textId="54CEB4D2" w:rsidR="005D643B" w:rsidRPr="00B2753D" w:rsidRDefault="005D643B" w:rsidP="00AF77A9">
            <w:pPr>
              <w:rPr>
                <w:b/>
              </w:rPr>
            </w:pPr>
            <w:r>
              <w:rPr>
                <w:b/>
              </w:rPr>
              <w:t>C</w:t>
            </w:r>
            <w:r w:rsidR="006E7816">
              <w:rPr>
                <w:b/>
              </w:rPr>
              <w:t>3</w:t>
            </w:r>
            <w:r>
              <w:rPr>
                <w:b/>
              </w:rPr>
              <w:t xml:space="preserve">. </w:t>
            </w:r>
            <w:r w:rsidR="00E52076" w:rsidRPr="00E52076">
              <w:rPr>
                <w:sz w:val="22"/>
                <w:szCs w:val="22"/>
              </w:rPr>
              <w:t>Incarico di docente/relatore in corsi di formazione, convegni, seminari, conferenze, espressamente indirizzati all’approfondimento degli argomenti inerenti all’Area Tematica per cui si propone candidatura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5C8A9" w14:textId="77777777" w:rsidR="00E52076" w:rsidRDefault="00E52076" w:rsidP="00B2753D"/>
          <w:p w14:paraId="5375A59B" w14:textId="77777777" w:rsidR="00E52076" w:rsidRDefault="00E52076" w:rsidP="00B2753D"/>
          <w:p w14:paraId="4F2196CE" w14:textId="77777777" w:rsidR="00E52076" w:rsidRDefault="00E52076" w:rsidP="00B2753D"/>
          <w:p w14:paraId="58FEE416" w14:textId="635F03CC" w:rsidR="005D643B" w:rsidRPr="00B2753D" w:rsidRDefault="005D643B" w:rsidP="00B2753D">
            <w:r w:rsidRPr="002E6215">
              <w:t xml:space="preserve">Max </w:t>
            </w:r>
            <w:r w:rsidR="00E52076">
              <w:t>4</w:t>
            </w:r>
            <w:r w:rsidRPr="002E6215">
              <w:t xml:space="preserve"> 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261B1" w14:textId="77777777" w:rsidR="00E52076" w:rsidRDefault="00E52076" w:rsidP="00AF77A9">
            <w:pPr>
              <w:rPr>
                <w:b/>
              </w:rPr>
            </w:pPr>
          </w:p>
          <w:p w14:paraId="32BEECDF" w14:textId="77777777" w:rsidR="00E52076" w:rsidRDefault="00E52076" w:rsidP="00AF77A9">
            <w:pPr>
              <w:rPr>
                <w:b/>
              </w:rPr>
            </w:pPr>
          </w:p>
          <w:p w14:paraId="35382AE8" w14:textId="77777777" w:rsidR="00E52076" w:rsidRDefault="00E52076" w:rsidP="00AF77A9">
            <w:pPr>
              <w:rPr>
                <w:b/>
              </w:rPr>
            </w:pPr>
          </w:p>
          <w:p w14:paraId="4580F2C0" w14:textId="6191E62D" w:rsidR="005D643B" w:rsidRDefault="00E52076" w:rsidP="00AF77A9">
            <w:pPr>
              <w:rPr>
                <w:b/>
              </w:rPr>
            </w:pPr>
            <w:r>
              <w:rPr>
                <w:b/>
              </w:rPr>
              <w:t>0,50</w:t>
            </w:r>
            <w:r w:rsidR="005D643B">
              <w:rPr>
                <w:b/>
              </w:rPr>
              <w:t xml:space="preserve"> punti cad.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94F60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1E9F" w14:textId="77777777" w:rsidR="005D643B" w:rsidRDefault="005D643B" w:rsidP="006A23D4">
            <w:pPr>
              <w:snapToGrid w:val="0"/>
            </w:pPr>
          </w:p>
        </w:tc>
      </w:tr>
      <w:tr w:rsidR="005D643B" w14:paraId="2624CDC3" w14:textId="77777777" w:rsidTr="005D643B">
        <w:trPr>
          <w:trHeight w:val="616"/>
        </w:trPr>
        <w:tc>
          <w:tcPr>
            <w:tcW w:w="6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35BB7" w14:textId="46D2E8F6" w:rsidR="005D643B" w:rsidRPr="00B2753D" w:rsidRDefault="005D643B" w:rsidP="00E52076">
            <w:pPr>
              <w:jc w:val="right"/>
            </w:pP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39906" w14:textId="77777777" w:rsidR="005D643B" w:rsidRDefault="005D643B" w:rsidP="006A23D4">
            <w:pPr>
              <w:snapToGrid w:val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26A4D" w14:textId="77777777" w:rsidR="005D643B" w:rsidRDefault="005D643B" w:rsidP="006A23D4">
            <w:pPr>
              <w:snapToGrid w:val="0"/>
            </w:pPr>
          </w:p>
        </w:tc>
      </w:tr>
    </w:tbl>
    <w:p w14:paraId="6CF677BF" w14:textId="77777777" w:rsidR="006A23D4" w:rsidRDefault="006A23D4" w:rsidP="006A23D4"/>
    <w:p w14:paraId="51521C41" w14:textId="212FBBD3" w:rsidR="00E52076" w:rsidRPr="00661E14" w:rsidRDefault="00E52076" w:rsidP="006A23D4">
      <w:pPr>
        <w:rPr>
          <w:sz w:val="24"/>
          <w:szCs w:val="24"/>
        </w:rPr>
      </w:pPr>
      <w:r>
        <w:rPr>
          <w:sz w:val="24"/>
          <w:szCs w:val="24"/>
        </w:rPr>
        <w:t>Data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__________________________________</w:t>
      </w:r>
    </w:p>
    <w:sectPr w:rsidR="00E52076" w:rsidRPr="00661E14" w:rsidSect="00DD704B">
      <w:footerReference w:type="even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A9152" w14:textId="77777777" w:rsidR="008E66E7" w:rsidRDefault="008E66E7">
      <w:r>
        <w:separator/>
      </w:r>
    </w:p>
  </w:endnote>
  <w:endnote w:type="continuationSeparator" w:id="0">
    <w:p w14:paraId="5681B812" w14:textId="77777777" w:rsidR="008E66E7" w:rsidRDefault="008E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280CF" w14:textId="77777777" w:rsidR="00AF77A9" w:rsidRDefault="00AF77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0E45C0B" w14:textId="77777777" w:rsidR="00AF77A9" w:rsidRDefault="00AF77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61D31" w14:textId="77777777" w:rsidR="008E66E7" w:rsidRDefault="008E66E7">
      <w:r>
        <w:separator/>
      </w:r>
    </w:p>
  </w:footnote>
  <w:footnote w:type="continuationSeparator" w:id="0">
    <w:p w14:paraId="653D6508" w14:textId="77777777" w:rsidR="008E66E7" w:rsidRDefault="008E6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F1049F"/>
    <w:multiLevelType w:val="hybridMultilevel"/>
    <w:tmpl w:val="6A8C1958"/>
    <w:lvl w:ilvl="0" w:tplc="420E64B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B556F9F"/>
    <w:multiLevelType w:val="hybridMultilevel"/>
    <w:tmpl w:val="CF686E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FC4F4D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A2E02"/>
    <w:multiLevelType w:val="hybridMultilevel"/>
    <w:tmpl w:val="8028E3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Marlett" w:hAnsi="Marlett" w:hint="default"/>
      </w:rPr>
    </w:lvl>
  </w:abstractNum>
  <w:abstractNum w:abstractNumId="9" w15:restartNumberingAfterBreak="0">
    <w:nsid w:val="20895444"/>
    <w:multiLevelType w:val="multilevel"/>
    <w:tmpl w:val="E3F6CF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E0856"/>
    <w:multiLevelType w:val="hybridMultilevel"/>
    <w:tmpl w:val="24F636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0618E"/>
    <w:multiLevelType w:val="hybridMultilevel"/>
    <w:tmpl w:val="2722CE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B490F"/>
    <w:multiLevelType w:val="hybridMultilevel"/>
    <w:tmpl w:val="16ECDE22"/>
    <w:lvl w:ilvl="0" w:tplc="2E7CD0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FFA7D17"/>
    <w:multiLevelType w:val="hybridMultilevel"/>
    <w:tmpl w:val="781E81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05418F"/>
    <w:multiLevelType w:val="hybridMultilevel"/>
    <w:tmpl w:val="612081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6"/>
  </w:num>
  <w:num w:numId="8">
    <w:abstractNumId w:val="16"/>
  </w:num>
  <w:num w:numId="9">
    <w:abstractNumId w:val="4"/>
  </w:num>
  <w:num w:numId="10">
    <w:abstractNumId w:val="9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14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71CE"/>
    <w:rsid w:val="0004042C"/>
    <w:rsid w:val="000428C9"/>
    <w:rsid w:val="00042A36"/>
    <w:rsid w:val="00046B4A"/>
    <w:rsid w:val="00047934"/>
    <w:rsid w:val="0005084A"/>
    <w:rsid w:val="00051E72"/>
    <w:rsid w:val="000534AD"/>
    <w:rsid w:val="000539ED"/>
    <w:rsid w:val="000564C9"/>
    <w:rsid w:val="00056833"/>
    <w:rsid w:val="00062E4A"/>
    <w:rsid w:val="000670A5"/>
    <w:rsid w:val="000736AB"/>
    <w:rsid w:val="00081BCB"/>
    <w:rsid w:val="000A19BA"/>
    <w:rsid w:val="000A74CB"/>
    <w:rsid w:val="000B12C5"/>
    <w:rsid w:val="000B480F"/>
    <w:rsid w:val="000B6C44"/>
    <w:rsid w:val="000C0039"/>
    <w:rsid w:val="000C0E06"/>
    <w:rsid w:val="000C11ED"/>
    <w:rsid w:val="000C7368"/>
    <w:rsid w:val="000D17AF"/>
    <w:rsid w:val="000D1AFB"/>
    <w:rsid w:val="000D5BE5"/>
    <w:rsid w:val="000E1E4D"/>
    <w:rsid w:val="000E215C"/>
    <w:rsid w:val="000E7D37"/>
    <w:rsid w:val="000F0CA0"/>
    <w:rsid w:val="000F2156"/>
    <w:rsid w:val="000F4D89"/>
    <w:rsid w:val="000F5E3D"/>
    <w:rsid w:val="000F7F3B"/>
    <w:rsid w:val="00100384"/>
    <w:rsid w:val="001019E5"/>
    <w:rsid w:val="00104CEA"/>
    <w:rsid w:val="0011060E"/>
    <w:rsid w:val="00112288"/>
    <w:rsid w:val="00112BBD"/>
    <w:rsid w:val="0012335E"/>
    <w:rsid w:val="00131078"/>
    <w:rsid w:val="001335C6"/>
    <w:rsid w:val="00133C52"/>
    <w:rsid w:val="00135167"/>
    <w:rsid w:val="001352AB"/>
    <w:rsid w:val="00140B98"/>
    <w:rsid w:val="001508F3"/>
    <w:rsid w:val="00154938"/>
    <w:rsid w:val="00154F0E"/>
    <w:rsid w:val="00160EA8"/>
    <w:rsid w:val="00164BD8"/>
    <w:rsid w:val="00166AF8"/>
    <w:rsid w:val="00167C80"/>
    <w:rsid w:val="001702CA"/>
    <w:rsid w:val="00174486"/>
    <w:rsid w:val="00174541"/>
    <w:rsid w:val="00175FFB"/>
    <w:rsid w:val="00182723"/>
    <w:rsid w:val="001859A1"/>
    <w:rsid w:val="0018773E"/>
    <w:rsid w:val="00194FAC"/>
    <w:rsid w:val="001A5909"/>
    <w:rsid w:val="001A6378"/>
    <w:rsid w:val="001B1257"/>
    <w:rsid w:val="001B1415"/>
    <w:rsid w:val="001B3F44"/>
    <w:rsid w:val="001B484F"/>
    <w:rsid w:val="001C0302"/>
    <w:rsid w:val="001C0BE8"/>
    <w:rsid w:val="001C3505"/>
    <w:rsid w:val="001C6C49"/>
    <w:rsid w:val="001D4B64"/>
    <w:rsid w:val="001D6B50"/>
    <w:rsid w:val="001D73F3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83"/>
    <w:rsid w:val="002247FE"/>
    <w:rsid w:val="00225146"/>
    <w:rsid w:val="00226CB3"/>
    <w:rsid w:val="0023285D"/>
    <w:rsid w:val="00240337"/>
    <w:rsid w:val="0024391D"/>
    <w:rsid w:val="0025352F"/>
    <w:rsid w:val="002539BB"/>
    <w:rsid w:val="0026467A"/>
    <w:rsid w:val="00265864"/>
    <w:rsid w:val="002708A6"/>
    <w:rsid w:val="00282A21"/>
    <w:rsid w:val="00283C00"/>
    <w:rsid w:val="002860BF"/>
    <w:rsid w:val="00286C40"/>
    <w:rsid w:val="002943C2"/>
    <w:rsid w:val="002A55ED"/>
    <w:rsid w:val="002A6748"/>
    <w:rsid w:val="002B0440"/>
    <w:rsid w:val="002B206B"/>
    <w:rsid w:val="002B3171"/>
    <w:rsid w:val="002B684C"/>
    <w:rsid w:val="002C1C92"/>
    <w:rsid w:val="002C1E86"/>
    <w:rsid w:val="002D472B"/>
    <w:rsid w:val="002E1891"/>
    <w:rsid w:val="002E5DB6"/>
    <w:rsid w:val="002E6215"/>
    <w:rsid w:val="002E74FC"/>
    <w:rsid w:val="002F66C4"/>
    <w:rsid w:val="00300F45"/>
    <w:rsid w:val="00304B62"/>
    <w:rsid w:val="0030701D"/>
    <w:rsid w:val="003216D4"/>
    <w:rsid w:val="003329A2"/>
    <w:rsid w:val="00336F0F"/>
    <w:rsid w:val="00337065"/>
    <w:rsid w:val="003469AB"/>
    <w:rsid w:val="00347262"/>
    <w:rsid w:val="0035081B"/>
    <w:rsid w:val="00351652"/>
    <w:rsid w:val="003547E1"/>
    <w:rsid w:val="00355615"/>
    <w:rsid w:val="0035659B"/>
    <w:rsid w:val="00363B1F"/>
    <w:rsid w:val="0036522E"/>
    <w:rsid w:val="00367396"/>
    <w:rsid w:val="003726C9"/>
    <w:rsid w:val="00374926"/>
    <w:rsid w:val="00380B8B"/>
    <w:rsid w:val="00382EC8"/>
    <w:rsid w:val="00383ADD"/>
    <w:rsid w:val="003919B9"/>
    <w:rsid w:val="00392E1C"/>
    <w:rsid w:val="00395933"/>
    <w:rsid w:val="003A007F"/>
    <w:rsid w:val="003A01DE"/>
    <w:rsid w:val="003B79E2"/>
    <w:rsid w:val="003C0DE3"/>
    <w:rsid w:val="003E18F4"/>
    <w:rsid w:val="003E2DA4"/>
    <w:rsid w:val="003E2E35"/>
    <w:rsid w:val="003E3533"/>
    <w:rsid w:val="003E5C47"/>
    <w:rsid w:val="003F5439"/>
    <w:rsid w:val="003F5951"/>
    <w:rsid w:val="00405A79"/>
    <w:rsid w:val="004076E9"/>
    <w:rsid w:val="00407B12"/>
    <w:rsid w:val="00413000"/>
    <w:rsid w:val="00414813"/>
    <w:rsid w:val="00416DC1"/>
    <w:rsid w:val="00425F16"/>
    <w:rsid w:val="00430C48"/>
    <w:rsid w:val="00433CB5"/>
    <w:rsid w:val="0044224C"/>
    <w:rsid w:val="0044228B"/>
    <w:rsid w:val="00443639"/>
    <w:rsid w:val="00446355"/>
    <w:rsid w:val="0044774A"/>
    <w:rsid w:val="004521A8"/>
    <w:rsid w:val="004563DD"/>
    <w:rsid w:val="00462440"/>
    <w:rsid w:val="004652D3"/>
    <w:rsid w:val="004657B2"/>
    <w:rsid w:val="004722C2"/>
    <w:rsid w:val="00484CE2"/>
    <w:rsid w:val="00485D17"/>
    <w:rsid w:val="004914CB"/>
    <w:rsid w:val="00497126"/>
    <w:rsid w:val="00497369"/>
    <w:rsid w:val="004A5D71"/>
    <w:rsid w:val="004A6A57"/>
    <w:rsid w:val="004B62EF"/>
    <w:rsid w:val="004B79DF"/>
    <w:rsid w:val="004C01A7"/>
    <w:rsid w:val="004D18E3"/>
    <w:rsid w:val="004D1C0F"/>
    <w:rsid w:val="004E105E"/>
    <w:rsid w:val="004E6955"/>
    <w:rsid w:val="004F1791"/>
    <w:rsid w:val="004F7A83"/>
    <w:rsid w:val="00503E82"/>
    <w:rsid w:val="00504B83"/>
    <w:rsid w:val="00505644"/>
    <w:rsid w:val="00505825"/>
    <w:rsid w:val="0052020F"/>
    <w:rsid w:val="00520DBD"/>
    <w:rsid w:val="00525018"/>
    <w:rsid w:val="00526196"/>
    <w:rsid w:val="005263CD"/>
    <w:rsid w:val="0052773A"/>
    <w:rsid w:val="00535EF8"/>
    <w:rsid w:val="00547C3A"/>
    <w:rsid w:val="005505A6"/>
    <w:rsid w:val="00551462"/>
    <w:rsid w:val="005528BF"/>
    <w:rsid w:val="005540B3"/>
    <w:rsid w:val="0055517D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643B"/>
    <w:rsid w:val="005D742D"/>
    <w:rsid w:val="005E0503"/>
    <w:rsid w:val="005E1128"/>
    <w:rsid w:val="005E1E0C"/>
    <w:rsid w:val="005E2288"/>
    <w:rsid w:val="005E387E"/>
    <w:rsid w:val="005E53CE"/>
    <w:rsid w:val="005E721D"/>
    <w:rsid w:val="005F5051"/>
    <w:rsid w:val="005F72D5"/>
    <w:rsid w:val="005F76FB"/>
    <w:rsid w:val="006008A3"/>
    <w:rsid w:val="006045B0"/>
    <w:rsid w:val="00606B2E"/>
    <w:rsid w:val="00607877"/>
    <w:rsid w:val="006105EA"/>
    <w:rsid w:val="00612E55"/>
    <w:rsid w:val="00617F39"/>
    <w:rsid w:val="0062483F"/>
    <w:rsid w:val="00627A29"/>
    <w:rsid w:val="00632BF9"/>
    <w:rsid w:val="00632F5C"/>
    <w:rsid w:val="00637EE7"/>
    <w:rsid w:val="00645FD9"/>
    <w:rsid w:val="00647912"/>
    <w:rsid w:val="0065050C"/>
    <w:rsid w:val="0065467C"/>
    <w:rsid w:val="00656648"/>
    <w:rsid w:val="00661E14"/>
    <w:rsid w:val="0066271B"/>
    <w:rsid w:val="006648CD"/>
    <w:rsid w:val="006761FD"/>
    <w:rsid w:val="0067699A"/>
    <w:rsid w:val="0068062A"/>
    <w:rsid w:val="00683118"/>
    <w:rsid w:val="00692070"/>
    <w:rsid w:val="006A149B"/>
    <w:rsid w:val="006A23D4"/>
    <w:rsid w:val="006A73FD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E7816"/>
    <w:rsid w:val="006F67D2"/>
    <w:rsid w:val="00705188"/>
    <w:rsid w:val="00706853"/>
    <w:rsid w:val="00706DD4"/>
    <w:rsid w:val="00710D1C"/>
    <w:rsid w:val="00711F6D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676DE"/>
    <w:rsid w:val="00772936"/>
    <w:rsid w:val="00775397"/>
    <w:rsid w:val="0077662D"/>
    <w:rsid w:val="00777992"/>
    <w:rsid w:val="0079013C"/>
    <w:rsid w:val="007927F5"/>
    <w:rsid w:val="00796D2C"/>
    <w:rsid w:val="00797FB9"/>
    <w:rsid w:val="007A3EDB"/>
    <w:rsid w:val="007B4259"/>
    <w:rsid w:val="007B4C06"/>
    <w:rsid w:val="007B59D8"/>
    <w:rsid w:val="007B7FA9"/>
    <w:rsid w:val="007C4C5B"/>
    <w:rsid w:val="007D3843"/>
    <w:rsid w:val="007D74F4"/>
    <w:rsid w:val="007D7C11"/>
    <w:rsid w:val="007E0636"/>
    <w:rsid w:val="007E2352"/>
    <w:rsid w:val="007F17F0"/>
    <w:rsid w:val="007F24B6"/>
    <w:rsid w:val="007F3DE5"/>
    <w:rsid w:val="007F44BF"/>
    <w:rsid w:val="007F5DF0"/>
    <w:rsid w:val="007F663F"/>
    <w:rsid w:val="00801BA6"/>
    <w:rsid w:val="00815D29"/>
    <w:rsid w:val="00821E49"/>
    <w:rsid w:val="00826D09"/>
    <w:rsid w:val="00826F20"/>
    <w:rsid w:val="008271EE"/>
    <w:rsid w:val="00831FA2"/>
    <w:rsid w:val="00832733"/>
    <w:rsid w:val="00835E10"/>
    <w:rsid w:val="0083680A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A1E97"/>
    <w:rsid w:val="008B1FC8"/>
    <w:rsid w:val="008B37FD"/>
    <w:rsid w:val="008B39B5"/>
    <w:rsid w:val="008B6767"/>
    <w:rsid w:val="008B67E9"/>
    <w:rsid w:val="008D1317"/>
    <w:rsid w:val="008E0DE5"/>
    <w:rsid w:val="008E59FF"/>
    <w:rsid w:val="008E66E7"/>
    <w:rsid w:val="008F28B1"/>
    <w:rsid w:val="008F3AD4"/>
    <w:rsid w:val="008F3CD8"/>
    <w:rsid w:val="008F7B5F"/>
    <w:rsid w:val="0090455C"/>
    <w:rsid w:val="00906249"/>
    <w:rsid w:val="00906BD1"/>
    <w:rsid w:val="009105E1"/>
    <w:rsid w:val="00915971"/>
    <w:rsid w:val="00923596"/>
    <w:rsid w:val="009246DD"/>
    <w:rsid w:val="0093431C"/>
    <w:rsid w:val="009403A8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86C0E"/>
    <w:rsid w:val="00990253"/>
    <w:rsid w:val="00990DB4"/>
    <w:rsid w:val="009944D6"/>
    <w:rsid w:val="009958CB"/>
    <w:rsid w:val="009A0D66"/>
    <w:rsid w:val="009B2F7D"/>
    <w:rsid w:val="009B31B2"/>
    <w:rsid w:val="009C54FA"/>
    <w:rsid w:val="009C723F"/>
    <w:rsid w:val="009D0487"/>
    <w:rsid w:val="009D102B"/>
    <w:rsid w:val="009D22EB"/>
    <w:rsid w:val="009D42CC"/>
    <w:rsid w:val="009D7632"/>
    <w:rsid w:val="009E4AE2"/>
    <w:rsid w:val="009F0ED6"/>
    <w:rsid w:val="009F1031"/>
    <w:rsid w:val="00A023CC"/>
    <w:rsid w:val="00A11AC5"/>
    <w:rsid w:val="00A11DB1"/>
    <w:rsid w:val="00A13318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238C"/>
    <w:rsid w:val="00A552D6"/>
    <w:rsid w:val="00A5614F"/>
    <w:rsid w:val="00A57F54"/>
    <w:rsid w:val="00A6054A"/>
    <w:rsid w:val="00A6464D"/>
    <w:rsid w:val="00A70490"/>
    <w:rsid w:val="00A727A8"/>
    <w:rsid w:val="00A727B4"/>
    <w:rsid w:val="00A76733"/>
    <w:rsid w:val="00A90F34"/>
    <w:rsid w:val="00A91C14"/>
    <w:rsid w:val="00A93CAF"/>
    <w:rsid w:val="00AA6809"/>
    <w:rsid w:val="00AA6CCD"/>
    <w:rsid w:val="00AB16D9"/>
    <w:rsid w:val="00AB3F38"/>
    <w:rsid w:val="00AC075F"/>
    <w:rsid w:val="00AD07E7"/>
    <w:rsid w:val="00AD28CB"/>
    <w:rsid w:val="00AD540E"/>
    <w:rsid w:val="00AE6A54"/>
    <w:rsid w:val="00AF52DE"/>
    <w:rsid w:val="00AF77A9"/>
    <w:rsid w:val="00B00B0E"/>
    <w:rsid w:val="00B037E8"/>
    <w:rsid w:val="00B122F3"/>
    <w:rsid w:val="00B2311E"/>
    <w:rsid w:val="00B23FD6"/>
    <w:rsid w:val="00B2753D"/>
    <w:rsid w:val="00B31B50"/>
    <w:rsid w:val="00B325B9"/>
    <w:rsid w:val="00B33F7A"/>
    <w:rsid w:val="00B353E9"/>
    <w:rsid w:val="00B36274"/>
    <w:rsid w:val="00B419CF"/>
    <w:rsid w:val="00B50BCB"/>
    <w:rsid w:val="00B671DC"/>
    <w:rsid w:val="00B74CAE"/>
    <w:rsid w:val="00B833F2"/>
    <w:rsid w:val="00B87A3D"/>
    <w:rsid w:val="00B90CAE"/>
    <w:rsid w:val="00B92B95"/>
    <w:rsid w:val="00BA532D"/>
    <w:rsid w:val="00BB38A7"/>
    <w:rsid w:val="00BB6BE2"/>
    <w:rsid w:val="00BD0C93"/>
    <w:rsid w:val="00BD5445"/>
    <w:rsid w:val="00BE3423"/>
    <w:rsid w:val="00BE6544"/>
    <w:rsid w:val="00BF4919"/>
    <w:rsid w:val="00BF4A50"/>
    <w:rsid w:val="00C01F45"/>
    <w:rsid w:val="00C0754E"/>
    <w:rsid w:val="00C07B27"/>
    <w:rsid w:val="00C2038B"/>
    <w:rsid w:val="00C231BE"/>
    <w:rsid w:val="00C243CD"/>
    <w:rsid w:val="00C24770"/>
    <w:rsid w:val="00C25D9D"/>
    <w:rsid w:val="00C33D57"/>
    <w:rsid w:val="00C3593E"/>
    <w:rsid w:val="00C3692A"/>
    <w:rsid w:val="00C410EF"/>
    <w:rsid w:val="00C47403"/>
    <w:rsid w:val="00C475DE"/>
    <w:rsid w:val="00C572D7"/>
    <w:rsid w:val="00C61D88"/>
    <w:rsid w:val="00C728F6"/>
    <w:rsid w:val="00C85681"/>
    <w:rsid w:val="00C9734B"/>
    <w:rsid w:val="00CA3238"/>
    <w:rsid w:val="00CB54A1"/>
    <w:rsid w:val="00CB5774"/>
    <w:rsid w:val="00CB5D21"/>
    <w:rsid w:val="00CC066E"/>
    <w:rsid w:val="00CC34E5"/>
    <w:rsid w:val="00CC6D2D"/>
    <w:rsid w:val="00CC72EB"/>
    <w:rsid w:val="00CD05C5"/>
    <w:rsid w:val="00CD4229"/>
    <w:rsid w:val="00CE126E"/>
    <w:rsid w:val="00CE456E"/>
    <w:rsid w:val="00CE4761"/>
    <w:rsid w:val="00CE4CDA"/>
    <w:rsid w:val="00CF00AC"/>
    <w:rsid w:val="00CF0663"/>
    <w:rsid w:val="00CF2DCA"/>
    <w:rsid w:val="00CF5402"/>
    <w:rsid w:val="00D02160"/>
    <w:rsid w:val="00D0520A"/>
    <w:rsid w:val="00D15341"/>
    <w:rsid w:val="00D20A44"/>
    <w:rsid w:val="00D259D5"/>
    <w:rsid w:val="00D26444"/>
    <w:rsid w:val="00D3615C"/>
    <w:rsid w:val="00D4191E"/>
    <w:rsid w:val="00D5077F"/>
    <w:rsid w:val="00D566BB"/>
    <w:rsid w:val="00D572E2"/>
    <w:rsid w:val="00D6154E"/>
    <w:rsid w:val="00D646B2"/>
    <w:rsid w:val="00D740F0"/>
    <w:rsid w:val="00D81C29"/>
    <w:rsid w:val="00D91878"/>
    <w:rsid w:val="00D920A3"/>
    <w:rsid w:val="00D96135"/>
    <w:rsid w:val="00D9743E"/>
    <w:rsid w:val="00D977C5"/>
    <w:rsid w:val="00DA7EDD"/>
    <w:rsid w:val="00DB215F"/>
    <w:rsid w:val="00DB29C4"/>
    <w:rsid w:val="00DB2FBF"/>
    <w:rsid w:val="00DB71F1"/>
    <w:rsid w:val="00DC08C8"/>
    <w:rsid w:val="00DC09F0"/>
    <w:rsid w:val="00DC28F3"/>
    <w:rsid w:val="00DC3B6C"/>
    <w:rsid w:val="00DD463E"/>
    <w:rsid w:val="00DD704B"/>
    <w:rsid w:val="00DE2294"/>
    <w:rsid w:val="00DE44CF"/>
    <w:rsid w:val="00DE791F"/>
    <w:rsid w:val="00DF0084"/>
    <w:rsid w:val="00DF1727"/>
    <w:rsid w:val="00DF7B0B"/>
    <w:rsid w:val="00E0597F"/>
    <w:rsid w:val="00E06895"/>
    <w:rsid w:val="00E070EE"/>
    <w:rsid w:val="00E14FE7"/>
    <w:rsid w:val="00E15081"/>
    <w:rsid w:val="00E171B4"/>
    <w:rsid w:val="00E34AE2"/>
    <w:rsid w:val="00E34D43"/>
    <w:rsid w:val="00E37236"/>
    <w:rsid w:val="00E412EC"/>
    <w:rsid w:val="00E455B8"/>
    <w:rsid w:val="00E4706F"/>
    <w:rsid w:val="00E52076"/>
    <w:rsid w:val="00E5247C"/>
    <w:rsid w:val="00E53ADF"/>
    <w:rsid w:val="00E61183"/>
    <w:rsid w:val="00E674BE"/>
    <w:rsid w:val="00E72F8E"/>
    <w:rsid w:val="00E73B87"/>
    <w:rsid w:val="00E74814"/>
    <w:rsid w:val="00E7672F"/>
    <w:rsid w:val="00E910CA"/>
    <w:rsid w:val="00EA0230"/>
    <w:rsid w:val="00EA50F6"/>
    <w:rsid w:val="00EB0B8B"/>
    <w:rsid w:val="00EB2A39"/>
    <w:rsid w:val="00EC303F"/>
    <w:rsid w:val="00EC62E5"/>
    <w:rsid w:val="00ED03F7"/>
    <w:rsid w:val="00ED4A00"/>
    <w:rsid w:val="00ED65F7"/>
    <w:rsid w:val="00EE2CF3"/>
    <w:rsid w:val="00EF617D"/>
    <w:rsid w:val="00F04C4F"/>
    <w:rsid w:val="00F07F9B"/>
    <w:rsid w:val="00F12620"/>
    <w:rsid w:val="00F1445C"/>
    <w:rsid w:val="00F16308"/>
    <w:rsid w:val="00F17A23"/>
    <w:rsid w:val="00F2100B"/>
    <w:rsid w:val="00F21F17"/>
    <w:rsid w:val="00F2677F"/>
    <w:rsid w:val="00F31A9A"/>
    <w:rsid w:val="00F33527"/>
    <w:rsid w:val="00F35E5A"/>
    <w:rsid w:val="00F37F90"/>
    <w:rsid w:val="00F4020B"/>
    <w:rsid w:val="00F43473"/>
    <w:rsid w:val="00F466DB"/>
    <w:rsid w:val="00F47546"/>
    <w:rsid w:val="00F52FF5"/>
    <w:rsid w:val="00F61409"/>
    <w:rsid w:val="00F645F8"/>
    <w:rsid w:val="00F67E91"/>
    <w:rsid w:val="00F70B40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A7C"/>
    <w:rsid w:val="00FC5A91"/>
    <w:rsid w:val="00FC70BB"/>
    <w:rsid w:val="00FC7FCD"/>
    <w:rsid w:val="00FD22B9"/>
    <w:rsid w:val="00FD4C5B"/>
    <w:rsid w:val="00FD6CF1"/>
    <w:rsid w:val="00FE1FB6"/>
    <w:rsid w:val="00FE5AE3"/>
    <w:rsid w:val="00FF2FBA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DE1AB"/>
  <w15:docId w15:val="{A1ABF25C-7C15-4E74-99ED-2B1E748A8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1300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link w:val="TestonotaapidipaginaCarattere"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aratteredellanota">
    <w:name w:val="Carattere della nota"/>
    <w:basedOn w:val="Carpredefinitoparagrafo"/>
    <w:rsid w:val="006A23D4"/>
    <w:rPr>
      <w:vertAlign w:val="superscrip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23D4"/>
  </w:style>
  <w:style w:type="character" w:customStyle="1" w:styleId="h3">
    <w:name w:val="h3"/>
    <w:basedOn w:val="Carpredefinitoparagrafo"/>
    <w:rsid w:val="00F67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A9B8B-144E-4844-9F2C-5474B79AD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ITIS RIGHI</Company>
  <LinksUpToDate>false</LinksUpToDate>
  <CharactersWithSpaces>1276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creator>D.S.G.A.  ROBERTO SFERRAZZA  - I.T.I.S. RIGHI</dc:creator>
  <cp:lastModifiedBy>Annamaria</cp:lastModifiedBy>
  <cp:revision>7</cp:revision>
  <cp:lastPrinted>2018-01-15T11:37:00Z</cp:lastPrinted>
  <dcterms:created xsi:type="dcterms:W3CDTF">2021-11-16T10:12:00Z</dcterms:created>
  <dcterms:modified xsi:type="dcterms:W3CDTF">2023-01-30T09:36:00Z</dcterms:modified>
</cp:coreProperties>
</file>