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14DAD" w14:textId="2AA9FFBB"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FD2DBD">
        <w:rPr>
          <w:rFonts w:ascii="Arial" w:hAnsi="Arial" w:cs="Arial"/>
          <w:u w:val="single"/>
          <w:lang w:eastAsia="ar-SA"/>
        </w:rPr>
        <w:t xml:space="preserve"> </w:t>
      </w:r>
      <w:r w:rsidR="003942BE">
        <w:rPr>
          <w:rFonts w:ascii="Arial" w:hAnsi="Arial" w:cs="Arial"/>
          <w:u w:val="single"/>
          <w:lang w:eastAsia="ar-SA"/>
        </w:rPr>
        <w:t>COLLAUDATORE</w:t>
      </w:r>
      <w:r w:rsidRPr="00C363E6">
        <w:rPr>
          <w:rFonts w:ascii="Arial" w:hAnsi="Arial" w:cs="Arial"/>
          <w:u w:val="single"/>
          <w:lang w:eastAsia="ar-SA"/>
        </w:rPr>
        <w:t>)</w:t>
      </w:r>
    </w:p>
    <w:p w14:paraId="124DA65D" w14:textId="77777777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F40052" w14:textId="77777777"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76BD2F04" w14:textId="77777777"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14:paraId="52C19580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679142D0" w14:textId="404D327B" w:rsidR="009105E5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</w:t>
      </w:r>
      <w:r w:rsidR="00BC07D8">
        <w:rPr>
          <w:rFonts w:ascii="Arial" w:hAnsi="Arial" w:cs="Arial"/>
          <w:b/>
          <w:sz w:val="18"/>
          <w:szCs w:val="18"/>
        </w:rPr>
        <w:t xml:space="preserve">tecipazione alla selezione </w:t>
      </w:r>
      <w:r w:rsidR="003942BE">
        <w:rPr>
          <w:rFonts w:ascii="Arial" w:hAnsi="Arial" w:cs="Arial"/>
          <w:b/>
          <w:sz w:val="18"/>
          <w:szCs w:val="18"/>
        </w:rPr>
        <w:t>di collaudatore</w:t>
      </w:r>
    </w:p>
    <w:p w14:paraId="4ABD144E" w14:textId="77777777"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14:paraId="52C0E002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C5E873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6177192F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10DFAB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058F643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6FEC1465" w14:textId="77777777"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14:paraId="4ED75F67" w14:textId="0F6E65A6" w:rsidR="009105E5" w:rsidRDefault="000262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servizio presso </w:t>
      </w:r>
      <w:r w:rsidR="00292FFA">
        <w:rPr>
          <w:rFonts w:ascii="Arial" w:hAnsi="Arial" w:cs="Arial"/>
        </w:rPr>
        <w:t>______________________________</w:t>
      </w:r>
    </w:p>
    <w:p w14:paraId="706FD1A5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CCAA6B3" w14:textId="4BC4E75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BC07D8" w:rsidRPr="00DE29AA">
        <w:rPr>
          <w:rFonts w:ascii="Arial" w:hAnsi="Arial" w:cs="Arial"/>
          <w:b/>
          <w:sz w:val="18"/>
          <w:szCs w:val="18"/>
        </w:rPr>
        <w:t xml:space="preserve"> </w:t>
      </w:r>
      <w:r w:rsidR="003942BE">
        <w:rPr>
          <w:rFonts w:ascii="Arial" w:hAnsi="Arial" w:cs="Arial"/>
          <w:b/>
          <w:sz w:val="18"/>
          <w:szCs w:val="18"/>
        </w:rPr>
        <w:t>COLLAUDATORE</w:t>
      </w:r>
      <w:bookmarkStart w:id="0" w:name="_GoBack"/>
      <w:bookmarkEnd w:id="0"/>
      <w:r w:rsidR="00B948FC">
        <w:rPr>
          <w:rFonts w:ascii="Arial" w:hAnsi="Arial" w:cs="Arial"/>
          <w:sz w:val="18"/>
          <w:szCs w:val="18"/>
        </w:rPr>
        <w:t xml:space="preserve">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14:paraId="5569C8F7" w14:textId="77777777"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3"/>
        <w:gridCol w:w="3477"/>
        <w:gridCol w:w="2977"/>
      </w:tblGrid>
      <w:tr w:rsidR="00E8201A" w:rsidRPr="00BC07D8" w14:paraId="5C192430" w14:textId="77777777" w:rsidTr="00CF0F46">
        <w:trPr>
          <w:trHeight w:val="17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64F7E73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C07D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B2EFFF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D0CECCE" w14:textId="77777777" w:rsidR="00E8201A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  <w:p w14:paraId="65ADEAE4" w14:textId="10398E85" w:rsidR="00BA088F" w:rsidRDefault="00BA088F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E8201A" w:rsidRPr="00BC07D8" w14:paraId="6209AE73" w14:textId="77777777" w:rsidTr="00CF0F46">
        <w:trPr>
          <w:trHeight w:val="552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738B4C" w14:textId="77777777" w:rsidR="0070152C" w:rsidRDefault="0070152C" w:rsidP="000262E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5BA6469" w14:textId="45B81111" w:rsidR="000262E5" w:rsidRPr="0070152C" w:rsidRDefault="000262E5" w:rsidP="000262E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70152C">
              <w:rPr>
                <w:rFonts w:asciiTheme="minorHAnsi" w:hAnsiTheme="minorHAnsi" w:cstheme="minorHAnsi"/>
                <w:b/>
                <w:sz w:val="24"/>
                <w:szCs w:val="24"/>
              </w:rPr>
              <w:t>“</w:t>
            </w:r>
            <w:r w:rsidR="0070152C" w:rsidRPr="0070152C">
              <w:rPr>
                <w:rFonts w:asciiTheme="minorHAnsi" w:hAnsiTheme="minorHAnsi" w:cstheme="minorHAnsi"/>
                <w:b/>
                <w:sz w:val="24"/>
                <w:szCs w:val="24"/>
              </w:rPr>
              <w:t>Ambienti didattici innovativi per le scuole dell’infanzia”</w:t>
            </w:r>
          </w:p>
          <w:p w14:paraId="4B8E2CD7" w14:textId="06AD69A4" w:rsidR="00E8201A" w:rsidRPr="00BA088F" w:rsidRDefault="00E8201A" w:rsidP="002B1697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  <w:lang w:val="it-IT" w:eastAsia="it-IT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010F" w14:textId="77777777" w:rsidR="00E8201A" w:rsidRPr="00BA088F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A088F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Codice nazionale</w:t>
            </w:r>
          </w:p>
          <w:p w14:paraId="464464D4" w14:textId="1C7E6BDC" w:rsidR="00E8201A" w:rsidRPr="00BA088F" w:rsidRDefault="00EC7F3A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13.1.</w:t>
            </w:r>
            <w:r w:rsidR="0070152C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5</w:t>
            </w: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A-FESRPON-UM-202</w:t>
            </w:r>
            <w:r w:rsidR="000262E5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-</w:t>
            </w:r>
            <w:r w:rsidR="0070152C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DCCBBB" w14:textId="77777777" w:rsidR="00EC7F3A" w:rsidRDefault="00EC7F3A" w:rsidP="00EC7F3A">
            <w:pPr>
              <w:jc w:val="both"/>
              <w:rPr>
                <w:rFonts w:ascii="Verdana" w:hAnsi="Verdana"/>
                <w:b/>
                <w:sz w:val="22"/>
                <w:szCs w:val="22"/>
                <w:shd w:val="clear" w:color="auto" w:fill="FFFFFF"/>
              </w:rPr>
            </w:pPr>
          </w:p>
          <w:p w14:paraId="48DD04B0" w14:textId="27BF5039" w:rsidR="00E8201A" w:rsidRPr="00EC7F3A" w:rsidRDefault="0070152C" w:rsidP="00EC7F3A">
            <w:pPr>
              <w:jc w:val="both"/>
              <w:rPr>
                <w:rFonts w:ascii="Verdana" w:hAnsi="Verdana"/>
                <w:b/>
                <w:bCs/>
              </w:rPr>
            </w:pPr>
            <w:r w:rsidRPr="00E9331A">
              <w:rPr>
                <w:rFonts w:ascii="Verdana" w:hAnsi="Verdana"/>
                <w:b/>
                <w:shd w:val="clear" w:color="auto" w:fill="FFFFFF"/>
              </w:rPr>
              <w:t>I34D22000540006</w:t>
            </w:r>
          </w:p>
        </w:tc>
      </w:tr>
    </w:tbl>
    <w:p w14:paraId="28765BC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FACA222" w14:textId="77777777"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CD4EA4F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F2DD17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BCA5464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C147212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68EC30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1F39CA80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71A5AE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91E37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375410B5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F11BD8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56A0D2B6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5C4E7A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15E202A9" w14:textId="77777777"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1A8CC91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260C2E76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5F1EF0" w14:textId="77777777"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2832AE43" w14:textId="77777777"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14:paraId="3B540859" w14:textId="77777777"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21D1072A" w14:textId="77777777"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B0C9F03" w14:textId="77777777"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E3D1E3D" w14:textId="77777777"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D7725C1" w14:textId="752D0E01" w:rsidR="009105E5" w:rsidRDefault="009105E5" w:rsidP="00EC7F3A">
      <w:pPr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</w:t>
      </w:r>
      <w:r w:rsidR="00F57E55">
        <w:rPr>
          <w:rFonts w:ascii="Arial" w:hAnsi="Arial" w:cs="Arial"/>
          <w:sz w:val="18"/>
          <w:szCs w:val="18"/>
        </w:rPr>
        <w:t xml:space="preserve">196/03, autorizza </w:t>
      </w:r>
      <w:r w:rsidR="00EC7F3A">
        <w:rPr>
          <w:rFonts w:ascii="Arial" w:hAnsi="Arial" w:cs="Arial"/>
          <w:sz w:val="18"/>
          <w:szCs w:val="18"/>
        </w:rPr>
        <w:t>l’Istituzione scolastica</w:t>
      </w:r>
      <w:r w:rsidR="00D312A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</w:t>
      </w:r>
      <w:r w:rsidR="00EC7F3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  <w:r w:rsidR="00EC7F3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5EF061E2" w14:textId="77777777" w:rsidR="00D6429B" w:rsidRDefault="00D6429B" w:rsidP="00EC7F3A">
      <w:pPr>
        <w:autoSpaceDE w:val="0"/>
        <w:rPr>
          <w:rFonts w:ascii="Arial" w:hAnsi="Arial" w:cs="Arial"/>
        </w:rPr>
      </w:pPr>
    </w:p>
    <w:p w14:paraId="46E81635" w14:textId="77777777"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14:paraId="50A8D9CD" w14:textId="77777777" w:rsidR="00110098" w:rsidRPr="00FE6C7B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10098" w:rsidRPr="00FE6C7B" w:rsidSect="0099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FC813" w14:textId="77777777" w:rsidR="00FC54FE" w:rsidRDefault="00FC54FE">
      <w:r>
        <w:separator/>
      </w:r>
    </w:p>
  </w:endnote>
  <w:endnote w:type="continuationSeparator" w:id="0">
    <w:p w14:paraId="4CAC9F4C" w14:textId="77777777" w:rsidR="00FC54FE" w:rsidRDefault="00FC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790C7" w14:textId="77777777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D2DBD">
      <w:rPr>
        <w:noProof/>
      </w:rPr>
      <w:t>1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E962D" w14:textId="77777777" w:rsidR="00FC54FE" w:rsidRDefault="00FC54FE">
      <w:r>
        <w:separator/>
      </w:r>
    </w:p>
  </w:footnote>
  <w:footnote w:type="continuationSeparator" w:id="0">
    <w:p w14:paraId="45E110D6" w14:textId="77777777" w:rsidR="00FC54FE" w:rsidRDefault="00FC5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262E5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42BE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152C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0F46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C7F3A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B1EB6"/>
  <w15:chartTrackingRefBased/>
  <w15:docId w15:val="{9F4919FF-10BF-4224-B1C6-81A8A81D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E7E08-5A4A-422A-AFF6-B380F1230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D.S.G.A.  ROBERTO SFERRAZZA  - I.T.I.S. RIGHI</dc:creator>
  <cp:keywords/>
  <cp:lastModifiedBy>Annamaria</cp:lastModifiedBy>
  <cp:revision>6</cp:revision>
  <cp:lastPrinted>2018-05-17T14:28:00Z</cp:lastPrinted>
  <dcterms:created xsi:type="dcterms:W3CDTF">2021-11-16T09:46:00Z</dcterms:created>
  <dcterms:modified xsi:type="dcterms:W3CDTF">2023-01-30T09:35:00Z</dcterms:modified>
</cp:coreProperties>
</file>