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A50AD" w14:textId="77777777" w:rsidR="00E52076" w:rsidRDefault="00E52076" w:rsidP="001B3F44">
      <w:pPr>
        <w:spacing w:line="360" w:lineRule="auto"/>
        <w:rPr>
          <w:b/>
          <w:bCs/>
          <w:sz w:val="24"/>
          <w:szCs w:val="24"/>
        </w:rPr>
      </w:pPr>
    </w:p>
    <w:p w14:paraId="7699ACB0" w14:textId="0D2188FE" w:rsidR="006A23D4" w:rsidRDefault="000E7D37" w:rsidP="001B3F4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ALLEGATO B: </w:t>
      </w:r>
      <w:r w:rsidR="00407B12">
        <w:rPr>
          <w:b/>
          <w:sz w:val="28"/>
          <w:szCs w:val="28"/>
        </w:rPr>
        <w:t>TABELLA</w:t>
      </w:r>
      <w:r w:rsidRPr="00224783">
        <w:rPr>
          <w:b/>
          <w:sz w:val="28"/>
          <w:szCs w:val="28"/>
        </w:rPr>
        <w:t xml:space="preserve"> DI VALUTAZIONE DEI TITOLI PER </w:t>
      </w:r>
      <w:r w:rsidRPr="00224783">
        <w:rPr>
          <w:b/>
          <w:sz w:val="32"/>
          <w:szCs w:val="32"/>
        </w:rPr>
        <w:t xml:space="preserve">ESPERTI </w:t>
      </w:r>
      <w:r w:rsidR="004E06F8">
        <w:rPr>
          <w:b/>
          <w:sz w:val="32"/>
          <w:szCs w:val="32"/>
        </w:rPr>
        <w:t>COLLAUDATORI</w:t>
      </w:r>
      <w:r>
        <w:rPr>
          <w:b/>
          <w:sz w:val="32"/>
          <w:szCs w:val="32"/>
        </w:rPr>
        <w:t xml:space="preserve"> </w:t>
      </w:r>
      <w:r w:rsidRPr="00224783">
        <w:rPr>
          <w:b/>
          <w:sz w:val="32"/>
          <w:szCs w:val="32"/>
        </w:rPr>
        <w:t>ESTERNI</w:t>
      </w:r>
    </w:p>
    <w:tbl>
      <w:tblPr>
        <w:tblW w:w="1035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2238"/>
        <w:gridCol w:w="1843"/>
        <w:gridCol w:w="1984"/>
      </w:tblGrid>
      <w:tr w:rsidR="005D643B" w14:paraId="4FB939EE" w14:textId="77777777" w:rsidTr="005D643B"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2382DEF5" w:rsidR="005D643B" w:rsidRPr="000E215C" w:rsidRDefault="005D643B" w:rsidP="007F663F">
            <w:pPr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0FA67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FC62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D643B" w14:paraId="70D3E3ED" w14:textId="77777777" w:rsidTr="005D643B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DAB2D" w14:textId="654D5C97" w:rsidR="005D643B" w:rsidRPr="00B2753D" w:rsidRDefault="005D643B" w:rsidP="000E7D37">
            <w:r w:rsidRPr="00B2753D">
              <w:rPr>
                <w:b/>
              </w:rPr>
              <w:t xml:space="preserve">A1. LAUREA </w:t>
            </w:r>
            <w:r w:rsidR="000E7D37">
              <w:rPr>
                <w:b/>
              </w:rPr>
              <w:t>specialistica o vecchio ordinamento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CB131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68874" w14:textId="77777777" w:rsidR="005D643B" w:rsidRPr="00B2753D" w:rsidRDefault="005D643B" w:rsidP="006A23D4">
            <w:r w:rsidRPr="00B2753D">
              <w:rPr>
                <w:b/>
              </w:rPr>
              <w:t>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13F5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DF5D" w14:textId="77777777" w:rsidR="005D643B" w:rsidRDefault="005D643B" w:rsidP="006A23D4">
            <w:pPr>
              <w:snapToGrid w:val="0"/>
            </w:pPr>
          </w:p>
        </w:tc>
      </w:tr>
      <w:tr w:rsidR="005D643B" w14:paraId="5FE6AC85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BDF9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CFA93" w14:textId="14860933" w:rsidR="005D643B" w:rsidRPr="00B2753D" w:rsidRDefault="004E06F8" w:rsidP="006A23D4">
            <w:pPr>
              <w:rPr>
                <w:b/>
              </w:rPr>
            </w:pPr>
            <w:r>
              <w:t xml:space="preserve">105 - </w:t>
            </w:r>
            <w:r w:rsidR="005D643B" w:rsidRPr="00B2753D">
              <w:t>110 e lode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589A8" w14:textId="77777777" w:rsidR="005D643B" w:rsidRPr="00B2753D" w:rsidRDefault="005D643B" w:rsidP="006A23D4">
            <w:r w:rsidRPr="00B2753D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D7D3D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4B47" w14:textId="77777777" w:rsidR="005D643B" w:rsidRDefault="005D643B" w:rsidP="006A23D4">
            <w:pPr>
              <w:snapToGrid w:val="0"/>
            </w:pPr>
          </w:p>
        </w:tc>
      </w:tr>
      <w:tr w:rsidR="005D643B" w14:paraId="24E96A3B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5605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D5394" w14:textId="292CAB72" w:rsidR="005D643B" w:rsidRPr="00B2753D" w:rsidRDefault="004E06F8" w:rsidP="006A23D4">
            <w:pPr>
              <w:rPr>
                <w:b/>
              </w:rPr>
            </w:pPr>
            <w:r>
              <w:t>90</w:t>
            </w:r>
            <w:r w:rsidR="005D643B" w:rsidRPr="00B2753D">
              <w:t xml:space="preserve"> - 10</w:t>
            </w:r>
            <w:r>
              <w:t>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C1F2B" w14:textId="44B6FF5A" w:rsidR="005D643B" w:rsidRPr="00B2753D" w:rsidRDefault="005D643B" w:rsidP="006A23D4">
            <w:r>
              <w:rPr>
                <w:b/>
              </w:rPr>
              <w:t>1</w:t>
            </w:r>
            <w:r w:rsidR="004E06F8">
              <w:rPr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95E19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B2DC" w14:textId="77777777" w:rsidR="005D643B" w:rsidRDefault="005D643B" w:rsidP="006A23D4">
            <w:pPr>
              <w:snapToGrid w:val="0"/>
            </w:pPr>
          </w:p>
        </w:tc>
      </w:tr>
      <w:tr w:rsidR="005D643B" w14:paraId="6E747178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D17C7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5E591" w14:textId="03AAC6D0" w:rsidR="005D643B" w:rsidRPr="00B2753D" w:rsidRDefault="005D643B" w:rsidP="006A23D4">
            <w:pPr>
              <w:rPr>
                <w:b/>
              </w:rPr>
            </w:pPr>
            <w:r w:rsidRPr="00B2753D">
              <w:t xml:space="preserve">&lt; </w:t>
            </w:r>
            <w:r w:rsidR="004E06F8">
              <w:t>9</w:t>
            </w:r>
            <w:r w:rsidRPr="00B2753D"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4AEF7" w14:textId="12C5C2E7" w:rsidR="005D643B" w:rsidRPr="00B2753D" w:rsidRDefault="005D643B" w:rsidP="006A23D4">
            <w:r w:rsidRPr="00B2753D">
              <w:rPr>
                <w:b/>
              </w:rPr>
              <w:t>1</w:t>
            </w:r>
            <w:r w:rsidR="004E06F8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77946C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85EA26" w14:textId="77777777" w:rsidR="005D643B" w:rsidRDefault="005D643B" w:rsidP="006A23D4">
            <w:pPr>
              <w:snapToGrid w:val="0"/>
            </w:pPr>
          </w:p>
        </w:tc>
      </w:tr>
      <w:tr w:rsidR="004E06F8" w14:paraId="23F00D86" w14:textId="77777777" w:rsidTr="000A4FDC">
        <w:trPr>
          <w:trHeight w:val="3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B9A0DB0" w14:textId="63116110" w:rsidR="004E06F8" w:rsidRPr="00B2753D" w:rsidRDefault="004E06F8" w:rsidP="004E06F8">
            <w:pPr>
              <w:rPr>
                <w:b/>
              </w:rPr>
            </w:pPr>
            <w:r w:rsidRPr="00B2753D">
              <w:rPr>
                <w:b/>
              </w:rPr>
              <w:t xml:space="preserve">A2. LAUREA </w:t>
            </w:r>
            <w:r w:rsidRPr="000E7D37">
              <w:rPr>
                <w:color w:val="000000"/>
                <w:sz w:val="22"/>
                <w:szCs w:val="22"/>
              </w:rPr>
              <w:t>triennale tecnica</w:t>
            </w:r>
            <w:r w:rsidRPr="00B2753D"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BDB53" w14:textId="7A4DCEE9" w:rsidR="004E06F8" w:rsidRPr="00B2753D" w:rsidRDefault="004E06F8" w:rsidP="004E06F8">
            <w:pPr>
              <w:snapToGrid w:val="0"/>
            </w:pPr>
            <w:r>
              <w:t xml:space="preserve">105 - </w:t>
            </w:r>
            <w:r w:rsidRPr="00B2753D">
              <w:t>110 e lode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9D671" w14:textId="7D039283" w:rsidR="004E06F8" w:rsidRPr="00B2753D" w:rsidRDefault="004E06F8" w:rsidP="004E06F8">
            <w:r>
              <w:rPr>
                <w:b/>
              </w:rPr>
              <w:t>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6206" w14:textId="77777777" w:rsidR="004E06F8" w:rsidRDefault="004E06F8" w:rsidP="004E06F8">
            <w:pPr>
              <w:snapToGrid w:val="0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C41AA" w14:textId="11EF6BBC" w:rsidR="004E06F8" w:rsidRDefault="004E06F8" w:rsidP="004E06F8">
            <w:pPr>
              <w:snapToGrid w:val="0"/>
            </w:pPr>
          </w:p>
        </w:tc>
      </w:tr>
      <w:tr w:rsidR="004E06F8" w14:paraId="047BD931" w14:textId="77777777" w:rsidTr="000A4FDC">
        <w:trPr>
          <w:trHeight w:val="3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6019496" w14:textId="77777777" w:rsidR="004E06F8" w:rsidRPr="00B2753D" w:rsidRDefault="004E06F8" w:rsidP="004E06F8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E175B" w14:textId="3EE63FF7" w:rsidR="004E06F8" w:rsidRPr="00B2753D" w:rsidRDefault="004E06F8" w:rsidP="004E06F8">
            <w:pPr>
              <w:snapToGrid w:val="0"/>
            </w:pPr>
            <w:r>
              <w:t>90</w:t>
            </w:r>
            <w:r w:rsidRPr="00B2753D">
              <w:t xml:space="preserve"> - 10</w:t>
            </w:r>
            <w:r>
              <w:t>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2E83C" w14:textId="64FED110" w:rsidR="004E06F8" w:rsidRPr="00B2753D" w:rsidRDefault="004E06F8" w:rsidP="004E06F8">
            <w:r>
              <w:rPr>
                <w:b/>
              </w:rPr>
              <w:t>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4081B" w14:textId="77777777" w:rsidR="004E06F8" w:rsidRDefault="004E06F8" w:rsidP="004E06F8">
            <w:pPr>
              <w:snapToGrid w:val="0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7EA80" w14:textId="77777777" w:rsidR="004E06F8" w:rsidRDefault="004E06F8" w:rsidP="004E06F8">
            <w:pPr>
              <w:snapToGrid w:val="0"/>
            </w:pPr>
          </w:p>
        </w:tc>
      </w:tr>
      <w:tr w:rsidR="004E06F8" w14:paraId="3260354A" w14:textId="77777777" w:rsidTr="000A4FDC">
        <w:trPr>
          <w:trHeight w:val="3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E47D21E" w14:textId="77777777" w:rsidR="004E06F8" w:rsidRPr="00B2753D" w:rsidRDefault="004E06F8" w:rsidP="004E06F8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48DE8" w14:textId="40BAB0D8" w:rsidR="004E06F8" w:rsidRPr="00B2753D" w:rsidRDefault="004E06F8" w:rsidP="004E06F8">
            <w:pPr>
              <w:snapToGrid w:val="0"/>
            </w:pPr>
            <w:r w:rsidRPr="00B2753D">
              <w:t xml:space="preserve">&lt; </w:t>
            </w:r>
            <w:r>
              <w:t>9</w:t>
            </w:r>
            <w:r w:rsidRPr="00B2753D"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D4E248" w14:textId="1B6F1DE8" w:rsidR="004E06F8" w:rsidRPr="00B2753D" w:rsidRDefault="004E06F8" w:rsidP="004E06F8">
            <w:r>
              <w:rPr>
                <w:b/>
              </w:rPr>
              <w:t>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9DEAA" w14:textId="77777777" w:rsidR="004E06F8" w:rsidRDefault="004E06F8" w:rsidP="004E06F8">
            <w:pPr>
              <w:snapToGrid w:val="0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FF900" w14:textId="77777777" w:rsidR="004E06F8" w:rsidRDefault="004E06F8" w:rsidP="004E06F8">
            <w:pPr>
              <w:snapToGrid w:val="0"/>
            </w:pPr>
          </w:p>
        </w:tc>
      </w:tr>
      <w:tr w:rsidR="000E7D37" w14:paraId="40F6E88D" w14:textId="77777777" w:rsidTr="00005930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E4D437" w14:textId="7E710DB1" w:rsidR="000E7D37" w:rsidRPr="000E7D37" w:rsidRDefault="000E7D37" w:rsidP="000E7D37">
            <w:pPr>
              <w:jc w:val="both"/>
              <w:rPr>
                <w:b/>
              </w:rPr>
            </w:pPr>
            <w:r w:rsidRPr="000E7D37">
              <w:rPr>
                <w:b/>
                <w:color w:val="000000"/>
                <w:sz w:val="22"/>
                <w:szCs w:val="22"/>
              </w:rPr>
              <w:t>A3.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E7D37">
              <w:rPr>
                <w:color w:val="000000"/>
                <w:sz w:val="22"/>
                <w:szCs w:val="22"/>
              </w:rPr>
              <w:t>Specializzazioni post-laurea biennali o triennali nel settore inerente alla progettazione delle reti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E13CD" w14:textId="43EF2144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A86CD" w14:textId="3BBCF3E9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22C88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30E1" w14:textId="77777777" w:rsidR="000E7D37" w:rsidRDefault="000E7D37" w:rsidP="000E7D37">
            <w:pPr>
              <w:snapToGrid w:val="0"/>
            </w:pPr>
          </w:p>
        </w:tc>
      </w:tr>
      <w:tr w:rsidR="000E7D37" w14:paraId="1E4D9BAB" w14:textId="77777777" w:rsidTr="00C27B79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20BBC1C" w14:textId="244007AD" w:rsidR="00E52076" w:rsidRPr="000E7D37" w:rsidRDefault="000E7D37" w:rsidP="00E52076">
            <w:pPr>
              <w:jc w:val="both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A4. </w:t>
            </w:r>
            <w:r w:rsidRPr="000E7D37">
              <w:rPr>
                <w:color w:val="000000"/>
                <w:sz w:val="22"/>
                <w:szCs w:val="22"/>
              </w:rPr>
              <w:t>Borse di ricerca e/o studio e/o dottorato di ricerca nel settore nel settore inerente alla progettazione delle reti con contratto di lavoro presso università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3C5E3A" w14:textId="2470CB71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7D207" w14:textId="5C126D58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1333A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2C5D" w14:textId="77777777" w:rsidR="000E7D37" w:rsidRDefault="000E7D37" w:rsidP="000E7D37">
            <w:pPr>
              <w:snapToGrid w:val="0"/>
            </w:pPr>
          </w:p>
        </w:tc>
      </w:tr>
      <w:tr w:rsidR="000E7D37" w14:paraId="4E9B61CE" w14:textId="77777777" w:rsidTr="00E916DE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0B8FE60" w14:textId="47733750" w:rsidR="00E52076" w:rsidRPr="000E7D37" w:rsidRDefault="000E7D37" w:rsidP="00E52076">
            <w:pPr>
              <w:jc w:val="both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A5. </w:t>
            </w:r>
            <w:r w:rsidRPr="000E7D37">
              <w:rPr>
                <w:color w:val="000000"/>
                <w:sz w:val="22"/>
                <w:szCs w:val="22"/>
              </w:rPr>
              <w:t>Master/corsi di perfeziona</w:t>
            </w:r>
            <w:r>
              <w:rPr>
                <w:color w:val="000000"/>
                <w:sz w:val="22"/>
                <w:szCs w:val="22"/>
              </w:rPr>
              <w:t>-</w:t>
            </w:r>
            <w:r w:rsidRPr="000E7D37">
              <w:rPr>
                <w:color w:val="000000"/>
                <w:sz w:val="22"/>
                <w:szCs w:val="22"/>
              </w:rPr>
              <w:t>mento</w:t>
            </w:r>
            <w:r>
              <w:rPr>
                <w:color w:val="000000"/>
                <w:sz w:val="22"/>
                <w:szCs w:val="22"/>
              </w:rPr>
              <w:t>/</w:t>
            </w:r>
            <w:r w:rsidRPr="000E7D37">
              <w:rPr>
                <w:color w:val="000000"/>
                <w:sz w:val="22"/>
                <w:szCs w:val="22"/>
              </w:rPr>
              <w:t>specializzazione nel settore inerente alla progettazione delle reti di durata minima annuale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37E99" w14:textId="6E72A8BD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C5F43" w14:textId="3FC04223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8993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8606" w14:textId="77777777" w:rsidR="000E7D37" w:rsidRDefault="000E7D37" w:rsidP="000E7D37">
            <w:pPr>
              <w:snapToGrid w:val="0"/>
            </w:pPr>
          </w:p>
        </w:tc>
      </w:tr>
      <w:tr w:rsidR="005D643B" w14:paraId="3D01DBBC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61842" w14:textId="2A1DCC22" w:rsidR="00E52076" w:rsidRPr="00B2753D" w:rsidRDefault="005D643B" w:rsidP="006A23D4">
            <w:pPr>
              <w:rPr>
                <w:b/>
              </w:rPr>
            </w:pPr>
            <w:r w:rsidRPr="00B2753D">
              <w:rPr>
                <w:b/>
              </w:rPr>
              <w:t xml:space="preserve">B1. </w:t>
            </w:r>
            <w:r>
              <w:rPr>
                <w:b/>
              </w:rPr>
              <w:t>CERTIFICAZIONE CISCO CCNA ANTE 2020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D5A65" w14:textId="77777777" w:rsidR="005D643B" w:rsidRPr="00B2753D" w:rsidRDefault="005D643B" w:rsidP="006A23D4">
            <w:pPr>
              <w:rPr>
                <w:b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193EE" w14:textId="22DA8BD7" w:rsidR="005D643B" w:rsidRDefault="005D643B" w:rsidP="006A23D4">
            <w:pPr>
              <w:rPr>
                <w:b/>
              </w:rPr>
            </w:pPr>
            <w:r>
              <w:rPr>
                <w:b/>
              </w:rPr>
              <w:t>10 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42679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4AC46" w14:textId="77777777" w:rsidR="005D643B" w:rsidRDefault="005D643B" w:rsidP="006A23D4">
            <w:pPr>
              <w:snapToGrid w:val="0"/>
            </w:pPr>
          </w:p>
        </w:tc>
      </w:tr>
      <w:tr w:rsidR="005D643B" w14:paraId="538272EA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36EE5" w14:textId="542D068C" w:rsidR="00E52076" w:rsidRPr="00B2753D" w:rsidRDefault="005D643B" w:rsidP="00E52076">
            <w:pPr>
              <w:rPr>
                <w:b/>
              </w:rPr>
            </w:pPr>
            <w:r w:rsidRPr="00B2753D">
              <w:rPr>
                <w:b/>
              </w:rPr>
              <w:t xml:space="preserve">B1. </w:t>
            </w:r>
            <w:r>
              <w:rPr>
                <w:b/>
              </w:rPr>
              <w:t xml:space="preserve">CERTIFICAZIONE CISCO CCNA 2021 O EQUIVALENTE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2168A" w14:textId="29EF5156" w:rsidR="005D643B" w:rsidRPr="00B2753D" w:rsidRDefault="005D643B" w:rsidP="006A23D4">
            <w:pPr>
              <w:rPr>
                <w:b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793B0" w14:textId="37F43A0A" w:rsidR="005D643B" w:rsidRPr="00B2753D" w:rsidRDefault="005D643B" w:rsidP="006A23D4">
            <w:r>
              <w:rPr>
                <w:b/>
              </w:rPr>
              <w:t>15 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8041D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28A5A" w14:textId="77777777" w:rsidR="005D643B" w:rsidRDefault="005D643B" w:rsidP="006A23D4">
            <w:pPr>
              <w:snapToGrid w:val="0"/>
            </w:pPr>
          </w:p>
        </w:tc>
      </w:tr>
      <w:tr w:rsidR="005D643B" w14:paraId="72CB3317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92FEA" w14:textId="5E610CAA" w:rsidR="00E52076" w:rsidRPr="00B2753D" w:rsidRDefault="005D643B" w:rsidP="00E52076">
            <w:pPr>
              <w:rPr>
                <w:b/>
              </w:rPr>
            </w:pPr>
            <w:r w:rsidRPr="00B2753D">
              <w:rPr>
                <w:b/>
              </w:rPr>
              <w:t>B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 xml:space="preserve">CERTIFICAZIONE CISCO CCNP </w:t>
            </w:r>
            <w:r w:rsidRPr="00F67E91">
              <w:rPr>
                <w:rStyle w:val="h3"/>
                <w:b/>
                <w:bCs/>
              </w:rPr>
              <w:t>Routing e Switching</w:t>
            </w:r>
            <w:r>
              <w:rPr>
                <w:b/>
              </w:rPr>
              <w:t xml:space="preserve"> O EQUIVALENTE (in alternativa al punto B1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FD502" w14:textId="77777777" w:rsidR="005D643B" w:rsidRPr="00B2753D" w:rsidRDefault="005D643B" w:rsidP="00AF77A9">
            <w:pPr>
              <w:rPr>
                <w:b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BA5FD" w14:textId="53771749" w:rsidR="005D643B" w:rsidRDefault="005D643B" w:rsidP="00B2753D">
            <w:pPr>
              <w:rPr>
                <w:b/>
              </w:rPr>
            </w:pPr>
            <w:r>
              <w:rPr>
                <w:b/>
              </w:rPr>
              <w:t>20 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5DA33" w14:textId="77777777" w:rsidR="005D643B" w:rsidRPr="00BF2C99" w:rsidRDefault="005D643B" w:rsidP="00AF77A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0C5A5" w14:textId="77777777" w:rsidR="005D643B" w:rsidRDefault="005D643B" w:rsidP="00AF77A9"/>
        </w:tc>
      </w:tr>
      <w:tr w:rsidR="005D643B" w:rsidRPr="00F67E91" w14:paraId="4C764AC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7C4C6" w14:textId="4C2FAD80" w:rsidR="00E52076" w:rsidRPr="00F67E91" w:rsidRDefault="005D643B" w:rsidP="004521A8">
            <w:pPr>
              <w:rPr>
                <w:b/>
              </w:rPr>
            </w:pPr>
            <w:r w:rsidRPr="00F67E91">
              <w:rPr>
                <w:b/>
              </w:rPr>
              <w:t>B3. CERTIFICAZIONE CISCO EXPERT LEVEL O E</w:t>
            </w:r>
            <w:r>
              <w:rPr>
                <w:b/>
              </w:rPr>
              <w:t>QUIVALENTE (in alternativa ai punti B1 e B2)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4BE44" w14:textId="77777777" w:rsidR="005D643B" w:rsidRPr="00F67E91" w:rsidRDefault="005D643B" w:rsidP="00AF77A9">
            <w:pPr>
              <w:rPr>
                <w:b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4047B" w14:textId="17624973" w:rsidR="005D643B" w:rsidRPr="00F67E91" w:rsidRDefault="005D643B" w:rsidP="00B2753D">
            <w:pPr>
              <w:rPr>
                <w:b/>
              </w:rPr>
            </w:pPr>
            <w:r>
              <w:rPr>
                <w:b/>
              </w:rPr>
              <w:t>25 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8909D" w14:textId="77777777" w:rsidR="005D643B" w:rsidRPr="00F67E91" w:rsidRDefault="005D643B" w:rsidP="00AF77A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0B5AC" w14:textId="77777777" w:rsidR="005D643B" w:rsidRPr="00F67E91" w:rsidRDefault="005D643B" w:rsidP="00AF77A9"/>
        </w:tc>
      </w:tr>
      <w:tr w:rsidR="005D643B" w14:paraId="4AC6CCBB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9CAAA" w14:textId="7F0CD3D1" w:rsidR="00E52076" w:rsidRPr="00E52076" w:rsidRDefault="005D643B" w:rsidP="001C0BE8">
            <w:pPr>
              <w:rPr>
                <w:sz w:val="22"/>
                <w:szCs w:val="22"/>
              </w:rPr>
            </w:pPr>
            <w:r w:rsidRPr="000E7D37">
              <w:rPr>
                <w:b/>
              </w:rPr>
              <w:t xml:space="preserve">C1. </w:t>
            </w:r>
            <w:r w:rsidR="000E7D37" w:rsidRPr="000E7D37">
              <w:rPr>
                <w:sz w:val="22"/>
                <w:szCs w:val="22"/>
              </w:rPr>
              <w:t xml:space="preserve">Esperienza in qualità di </w:t>
            </w:r>
            <w:r w:rsidR="004E06F8">
              <w:rPr>
                <w:sz w:val="22"/>
                <w:szCs w:val="22"/>
              </w:rPr>
              <w:t>collaudatore</w:t>
            </w:r>
            <w:r w:rsidR="000E7D37" w:rsidRPr="000E7D37">
              <w:rPr>
                <w:sz w:val="22"/>
                <w:szCs w:val="22"/>
              </w:rPr>
              <w:t xml:space="preserve"> in progetti FESRPON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0B7FF" w14:textId="1E52D5FB" w:rsidR="005D643B" w:rsidRPr="000E7D37" w:rsidRDefault="005D643B" w:rsidP="006A23D4">
            <w:r w:rsidRPr="000E7D37">
              <w:t xml:space="preserve">Max </w:t>
            </w:r>
            <w:r w:rsidR="000E7D37"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F7C1E" w14:textId="58816081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2</w:t>
            </w:r>
            <w:r w:rsidR="005D643B" w:rsidRPr="00B2753D">
              <w:rPr>
                <w:b/>
              </w:rPr>
              <w:t xml:space="preserve"> punti </w:t>
            </w:r>
            <w:proofErr w:type="spellStart"/>
            <w:r w:rsidR="005D643B"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55613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40B6A" w14:textId="77777777" w:rsidR="005D643B" w:rsidRDefault="005D643B" w:rsidP="006A23D4">
            <w:pPr>
              <w:snapToGrid w:val="0"/>
            </w:pPr>
          </w:p>
        </w:tc>
      </w:tr>
      <w:tr w:rsidR="005D643B" w14:paraId="3ED7790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8F913" w14:textId="2D71D6A1" w:rsidR="00E52076" w:rsidRPr="00E52076" w:rsidRDefault="005D643B" w:rsidP="000E7D37">
            <w:pPr>
              <w:rPr>
                <w:rFonts w:ascii="Verdana" w:hAnsi="Verdana"/>
                <w:sz w:val="22"/>
                <w:szCs w:val="22"/>
              </w:rPr>
            </w:pPr>
            <w:r w:rsidRPr="00B2753D">
              <w:rPr>
                <w:b/>
              </w:rPr>
              <w:t>C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. </w:t>
            </w:r>
            <w:r w:rsidR="000E7D37" w:rsidRPr="000E7D37">
              <w:rPr>
                <w:sz w:val="22"/>
                <w:szCs w:val="22"/>
              </w:rPr>
              <w:t xml:space="preserve">Esperienza in qualità di </w:t>
            </w:r>
            <w:r w:rsidR="004E06F8">
              <w:rPr>
                <w:sz w:val="22"/>
                <w:szCs w:val="22"/>
              </w:rPr>
              <w:t>progettista</w:t>
            </w:r>
            <w:bookmarkStart w:id="0" w:name="_GoBack"/>
            <w:bookmarkEnd w:id="0"/>
            <w:r w:rsidR="000E7D37" w:rsidRPr="000E7D37">
              <w:rPr>
                <w:sz w:val="22"/>
                <w:szCs w:val="22"/>
              </w:rPr>
              <w:t xml:space="preserve"> in progetti FESRPON</w:t>
            </w:r>
            <w:r w:rsidR="000E7D37" w:rsidRPr="003504E9">
              <w:rPr>
                <w:rFonts w:ascii="Verdana" w:hAnsi="Verdana"/>
                <w:sz w:val="22"/>
                <w:szCs w:val="22"/>
              </w:rPr>
              <w:t xml:space="preserve"> 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83142" w14:textId="1D09917B" w:rsidR="005D643B" w:rsidRPr="00B2753D" w:rsidRDefault="005D643B" w:rsidP="00B2753D">
            <w:r w:rsidRPr="00B2753D">
              <w:t xml:space="preserve">Max </w:t>
            </w:r>
            <w:r w:rsidR="000E7D37">
              <w:t>10</w:t>
            </w:r>
            <w:r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68546" w14:textId="24119AA0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1</w:t>
            </w:r>
            <w:r w:rsidR="005D643B">
              <w:rPr>
                <w:b/>
              </w:rPr>
              <w:t xml:space="preserve"> </w:t>
            </w:r>
            <w:r w:rsidR="005D643B" w:rsidRPr="00B2753D">
              <w:rPr>
                <w:b/>
              </w:rPr>
              <w:t>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83C11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50AAE" w14:textId="77777777" w:rsidR="005D643B" w:rsidRDefault="005D643B" w:rsidP="006A23D4">
            <w:pPr>
              <w:snapToGrid w:val="0"/>
            </w:pPr>
          </w:p>
        </w:tc>
      </w:tr>
      <w:tr w:rsidR="005D643B" w14:paraId="2F8E804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55F8A" w14:textId="0360157A" w:rsidR="005D643B" w:rsidRPr="00B2753D" w:rsidRDefault="005D643B" w:rsidP="00AF77A9">
            <w:pPr>
              <w:rPr>
                <w:b/>
              </w:rPr>
            </w:pPr>
            <w:r>
              <w:rPr>
                <w:b/>
              </w:rPr>
              <w:t xml:space="preserve">C3. </w:t>
            </w:r>
            <w:r w:rsidR="00E52076" w:rsidRPr="00E52076">
              <w:rPr>
                <w:sz w:val="22"/>
                <w:szCs w:val="22"/>
              </w:rPr>
              <w:t>Incarico di docente/relatore in corsi di formazione, convegni, seminari, conferenze, espressamente indirizzati all’approfondimento degli argomenti inerenti all’Area Tematica per cui si propone candidatura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5C8A9" w14:textId="77777777" w:rsidR="00E52076" w:rsidRDefault="00E52076" w:rsidP="00B2753D"/>
          <w:p w14:paraId="5375A59B" w14:textId="77777777" w:rsidR="00E52076" w:rsidRDefault="00E52076" w:rsidP="00B2753D"/>
          <w:p w14:paraId="4F2196CE" w14:textId="77777777" w:rsidR="00E52076" w:rsidRDefault="00E52076" w:rsidP="00B2753D"/>
          <w:p w14:paraId="58FEE416" w14:textId="635F03CC" w:rsidR="005D643B" w:rsidRPr="00B2753D" w:rsidRDefault="005D643B" w:rsidP="00B2753D">
            <w:r w:rsidRPr="002E6215">
              <w:t xml:space="preserve">Max </w:t>
            </w:r>
            <w:r w:rsidR="00E52076">
              <w:t>4</w:t>
            </w:r>
            <w:r w:rsidRPr="002E6215"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261B1" w14:textId="77777777" w:rsidR="00E52076" w:rsidRDefault="00E52076" w:rsidP="00AF77A9">
            <w:pPr>
              <w:rPr>
                <w:b/>
              </w:rPr>
            </w:pPr>
          </w:p>
          <w:p w14:paraId="32BEECDF" w14:textId="77777777" w:rsidR="00E52076" w:rsidRDefault="00E52076" w:rsidP="00AF77A9">
            <w:pPr>
              <w:rPr>
                <w:b/>
              </w:rPr>
            </w:pPr>
          </w:p>
          <w:p w14:paraId="35382AE8" w14:textId="77777777" w:rsidR="00E52076" w:rsidRDefault="00E52076" w:rsidP="00AF77A9">
            <w:pPr>
              <w:rPr>
                <w:b/>
              </w:rPr>
            </w:pPr>
          </w:p>
          <w:p w14:paraId="4580F2C0" w14:textId="6191E62D" w:rsidR="005D643B" w:rsidRDefault="00E52076" w:rsidP="00AF77A9">
            <w:pPr>
              <w:rPr>
                <w:b/>
              </w:rPr>
            </w:pPr>
            <w:r>
              <w:rPr>
                <w:b/>
              </w:rPr>
              <w:t>0,50</w:t>
            </w:r>
            <w:r w:rsidR="005D643B">
              <w:rPr>
                <w:b/>
              </w:rPr>
              <w:t xml:space="preserve"> 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94F6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71E9F" w14:textId="77777777" w:rsidR="005D643B" w:rsidRDefault="005D643B" w:rsidP="006A23D4">
            <w:pPr>
              <w:snapToGrid w:val="0"/>
            </w:pPr>
          </w:p>
        </w:tc>
      </w:tr>
      <w:tr w:rsidR="005D643B" w14:paraId="2624CDC3" w14:textId="77777777" w:rsidTr="005D643B">
        <w:trPr>
          <w:trHeight w:val="616"/>
        </w:trPr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35BB7" w14:textId="46D2E8F6" w:rsidR="005D643B" w:rsidRPr="00B2753D" w:rsidRDefault="005D643B" w:rsidP="00E52076">
            <w:pPr>
              <w:jc w:val="right"/>
            </w:pPr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39906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26A4D" w14:textId="77777777" w:rsidR="005D643B" w:rsidRDefault="005D643B" w:rsidP="006A23D4">
            <w:pPr>
              <w:snapToGrid w:val="0"/>
            </w:pPr>
          </w:p>
        </w:tc>
      </w:tr>
    </w:tbl>
    <w:p w14:paraId="6CF677BF" w14:textId="77777777" w:rsidR="006A23D4" w:rsidRDefault="006A23D4" w:rsidP="006A23D4"/>
    <w:p w14:paraId="51521C41" w14:textId="212FBBD3" w:rsidR="00E52076" w:rsidRPr="00661E14" w:rsidRDefault="00E52076" w:rsidP="006A23D4">
      <w:pPr>
        <w:rPr>
          <w:sz w:val="24"/>
          <w:szCs w:val="24"/>
        </w:rPr>
      </w:pPr>
      <w:r>
        <w:rPr>
          <w:sz w:val="24"/>
          <w:szCs w:val="24"/>
        </w:rPr>
        <w:t>Data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__________________________________</w:t>
      </w:r>
    </w:p>
    <w:sectPr w:rsidR="00E52076" w:rsidRPr="00661E14" w:rsidSect="00DD704B">
      <w:footerReference w:type="even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A9152" w14:textId="77777777" w:rsidR="008E66E7" w:rsidRDefault="008E66E7">
      <w:r>
        <w:separator/>
      </w:r>
    </w:p>
  </w:endnote>
  <w:endnote w:type="continuationSeparator" w:id="0">
    <w:p w14:paraId="5681B812" w14:textId="77777777" w:rsidR="008E66E7" w:rsidRDefault="008E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61D31" w14:textId="77777777" w:rsidR="008E66E7" w:rsidRDefault="008E66E7">
      <w:r>
        <w:separator/>
      </w:r>
    </w:p>
  </w:footnote>
  <w:footnote w:type="continuationSeparator" w:id="0">
    <w:p w14:paraId="653D6508" w14:textId="77777777" w:rsidR="008E66E7" w:rsidRDefault="008E6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E7D37"/>
    <w:rsid w:val="000F0CA0"/>
    <w:rsid w:val="000F2156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07B12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06F8"/>
    <w:rsid w:val="004E105E"/>
    <w:rsid w:val="004E6955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643B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076"/>
    <w:rsid w:val="00E5247C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16D44-E43B-4EC2-991A-B9D452440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1673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Annamaria</cp:lastModifiedBy>
  <cp:revision>4</cp:revision>
  <cp:lastPrinted>2018-01-15T11:37:00Z</cp:lastPrinted>
  <dcterms:created xsi:type="dcterms:W3CDTF">2021-11-16T10:12:00Z</dcterms:created>
  <dcterms:modified xsi:type="dcterms:W3CDTF">2022-06-15T09:57:00Z</dcterms:modified>
</cp:coreProperties>
</file>