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A50AD" w14:textId="77777777"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14:paraId="7699ACB0" w14:textId="6EE35AB4"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>
        <w:rPr>
          <w:b/>
          <w:sz w:val="32"/>
          <w:szCs w:val="32"/>
        </w:rPr>
        <w:t xml:space="preserve">PROGETTISTI </w:t>
      </w:r>
      <w:r w:rsidR="004F1791">
        <w:rPr>
          <w:b/>
          <w:sz w:val="32"/>
          <w:szCs w:val="32"/>
        </w:rPr>
        <w:t>IN</w:t>
      </w:r>
      <w:r w:rsidRPr="00224783">
        <w:rPr>
          <w:b/>
          <w:sz w:val="32"/>
          <w:szCs w:val="32"/>
        </w:rPr>
        <w:t>TERNI</w:t>
      </w:r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35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2238"/>
        <w:gridCol w:w="1843"/>
        <w:gridCol w:w="1984"/>
      </w:tblGrid>
      <w:tr w:rsidR="005D643B" w14:paraId="4FB939EE" w14:textId="77777777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382DEF5"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14:paraId="70D3E3ED" w14:textId="77777777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AB2D" w14:textId="654D5C97"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5D643B" w:rsidRDefault="005D643B" w:rsidP="006A23D4">
            <w:pPr>
              <w:snapToGrid w:val="0"/>
            </w:pPr>
          </w:p>
        </w:tc>
      </w:tr>
      <w:tr w:rsidR="005D643B" w14:paraId="5FE6AC85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341B02E0" w:rsidR="005D643B" w:rsidRPr="00B2753D" w:rsidRDefault="004F1791" w:rsidP="006A23D4">
            <w:pPr>
              <w:rPr>
                <w:b/>
              </w:rPr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5D643B" w:rsidRDefault="005D643B" w:rsidP="006A23D4">
            <w:pPr>
              <w:snapToGrid w:val="0"/>
            </w:pPr>
          </w:p>
        </w:tc>
      </w:tr>
      <w:tr w:rsidR="005D643B" w14:paraId="24E96A3B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29503269" w:rsidR="005D643B" w:rsidRPr="00B2753D" w:rsidRDefault="004F1791" w:rsidP="006A23D4">
            <w:pPr>
              <w:rPr>
                <w:b/>
              </w:rPr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4A7F08F3" w:rsidR="005D643B" w:rsidRPr="00B2753D" w:rsidRDefault="004F1791" w:rsidP="006A23D4">
            <w:r>
              <w:rPr>
                <w:b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5D643B" w:rsidRDefault="005D643B" w:rsidP="006A23D4">
            <w:pPr>
              <w:snapToGrid w:val="0"/>
            </w:pPr>
          </w:p>
        </w:tc>
      </w:tr>
      <w:tr w:rsidR="005D643B" w14:paraId="6E747178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68EE1FFE" w:rsidR="005D643B" w:rsidRPr="00B2753D" w:rsidRDefault="005D643B" w:rsidP="006A23D4">
            <w:pPr>
              <w:rPr>
                <w:b/>
              </w:rPr>
            </w:pPr>
            <w:r w:rsidRPr="00B2753D">
              <w:t xml:space="preserve">&lt; </w:t>
            </w:r>
            <w:r w:rsidR="004F1791"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5E47AAA2" w:rsidR="005D643B" w:rsidRPr="00B2753D" w:rsidRDefault="005D643B" w:rsidP="006A23D4">
            <w:r w:rsidRPr="00B2753D">
              <w:rPr>
                <w:b/>
              </w:rPr>
              <w:t>1</w:t>
            </w:r>
            <w:r w:rsidR="004F1791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5D643B" w:rsidRDefault="005D643B" w:rsidP="006A23D4">
            <w:pPr>
              <w:snapToGrid w:val="0"/>
            </w:pPr>
          </w:p>
        </w:tc>
      </w:tr>
      <w:tr w:rsidR="004F1791" w14:paraId="23F00D86" w14:textId="77777777" w:rsidTr="00B07BE9">
        <w:trPr>
          <w:trHeight w:val="3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9A0DB0" w14:textId="20B0C48A" w:rsidR="004F1791" w:rsidRPr="00B2753D" w:rsidRDefault="004F1791" w:rsidP="004F1791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 xml:space="preserve">triennale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4375FBE9" w:rsidR="004F1791" w:rsidRPr="00B2753D" w:rsidRDefault="004F1791" w:rsidP="004F1791">
            <w:pPr>
              <w:snapToGrid w:val="0"/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9D671" w14:textId="4DB7A448" w:rsidR="004F1791" w:rsidRPr="00B2753D" w:rsidRDefault="004F1791" w:rsidP="004F1791">
            <w:r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B6206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41AA" w14:textId="77777777" w:rsidR="004F1791" w:rsidRDefault="004F1791" w:rsidP="004F1791">
            <w:pPr>
              <w:snapToGrid w:val="0"/>
            </w:pPr>
          </w:p>
        </w:tc>
      </w:tr>
      <w:tr w:rsidR="004F1791" w14:paraId="24A32814" w14:textId="77777777" w:rsidTr="004F1791">
        <w:trPr>
          <w:trHeight w:val="407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20849A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BC876" w14:textId="687479E0" w:rsidR="004F1791" w:rsidRPr="00B2753D" w:rsidRDefault="004F1791" w:rsidP="004F1791">
            <w:pPr>
              <w:snapToGrid w:val="0"/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61967" w14:textId="6CA067E4" w:rsidR="004F1791" w:rsidRPr="00B2753D" w:rsidRDefault="004F1791" w:rsidP="004F1791">
            <w:r>
              <w:rPr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69A5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C7FD" w14:textId="77777777" w:rsidR="004F1791" w:rsidRDefault="004F1791" w:rsidP="004F1791">
            <w:pPr>
              <w:snapToGrid w:val="0"/>
            </w:pPr>
          </w:p>
        </w:tc>
      </w:tr>
      <w:tr w:rsidR="004F1791" w14:paraId="66E40D12" w14:textId="77777777" w:rsidTr="00B07BE9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4541B6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6B0AB" w14:textId="271A69F7" w:rsidR="004F1791" w:rsidRPr="00B2753D" w:rsidRDefault="004F1791" w:rsidP="004F1791">
            <w:pPr>
              <w:snapToGrid w:val="0"/>
            </w:pPr>
            <w:r w:rsidRPr="00B2753D">
              <w:t xml:space="preserve">&lt; </w:t>
            </w:r>
            <w:r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469E2" w14:textId="3B796143" w:rsidR="004F1791" w:rsidRPr="00B2753D" w:rsidRDefault="004F1791" w:rsidP="004F1791">
            <w:r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BEF42C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A9F334" w14:textId="77777777" w:rsidR="004F1791" w:rsidRDefault="004F1791" w:rsidP="004F1791">
            <w:pPr>
              <w:snapToGrid w:val="0"/>
            </w:pPr>
          </w:p>
        </w:tc>
      </w:tr>
      <w:tr w:rsidR="000E7D37" w14:paraId="40F6E88D" w14:textId="7777777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E4D437" w14:textId="50473447" w:rsidR="000E7D37" w:rsidRPr="004F1791" w:rsidRDefault="000E7D37" w:rsidP="000E7D37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>A3.</w:t>
            </w:r>
            <w:r w:rsidRPr="004F1791">
              <w:rPr>
                <w:color w:val="000000"/>
                <w:sz w:val="22"/>
                <w:szCs w:val="22"/>
              </w:rPr>
              <w:t xml:space="preserve"> Specializzazioni post-laurea biennali o triennali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E13CD" w14:textId="43EF2144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A86CD" w14:textId="3BBCF3E9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2C88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0E1" w14:textId="77777777" w:rsidR="000E7D37" w:rsidRDefault="000E7D37" w:rsidP="000E7D37">
            <w:pPr>
              <w:snapToGrid w:val="0"/>
            </w:pPr>
          </w:p>
        </w:tc>
      </w:tr>
      <w:tr w:rsidR="000E7D37" w14:paraId="1E4D9BAB" w14:textId="7777777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20BBC1C" w14:textId="542027A7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4F1791">
              <w:rPr>
                <w:color w:val="000000"/>
                <w:sz w:val="22"/>
                <w:szCs w:val="22"/>
              </w:rPr>
              <w:t xml:space="preserve">Borse di ricerca e/o studio e/o dottorato di ricerca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C5E3A" w14:textId="2470CB71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D207" w14:textId="5C126D58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333A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C5D" w14:textId="77777777" w:rsidR="000E7D37" w:rsidRDefault="000E7D37" w:rsidP="000E7D37">
            <w:pPr>
              <w:snapToGrid w:val="0"/>
            </w:pPr>
          </w:p>
        </w:tc>
      </w:tr>
      <w:tr w:rsidR="000E7D37" w14:paraId="4E9B61CE" w14:textId="7777777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B8FE60" w14:textId="20239D08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4F1791">
              <w:rPr>
                <w:color w:val="000000"/>
                <w:sz w:val="22"/>
                <w:szCs w:val="22"/>
              </w:rPr>
              <w:t xml:space="preserve">Master/corsi di perfeziona-mento/specializzazione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37E99" w14:textId="6E72A8BD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C5F43" w14:textId="3FC04223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993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8606" w14:textId="77777777" w:rsidR="000E7D37" w:rsidRDefault="000E7D37" w:rsidP="000E7D37">
            <w:pPr>
              <w:snapToGrid w:val="0"/>
            </w:pPr>
          </w:p>
        </w:tc>
      </w:tr>
      <w:tr w:rsidR="005D643B" w14:paraId="4AC6CCBB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5C1FD5E0" w:rsidR="00E52076" w:rsidRPr="00E52076" w:rsidRDefault="005D643B" w:rsidP="001C0BE8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>Esperienza in qualità di progettista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1E52D5FB"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58816081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</w:t>
            </w:r>
            <w:proofErr w:type="spellStart"/>
            <w:r w:rsidR="005D643B"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5D643B" w:rsidRDefault="005D643B" w:rsidP="006A23D4">
            <w:pPr>
              <w:snapToGrid w:val="0"/>
            </w:pPr>
          </w:p>
        </w:tc>
      </w:tr>
      <w:tr w:rsidR="005D643B" w14:paraId="3ED7790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4C5CCC10" w:rsidR="00E52076" w:rsidRPr="00E52076" w:rsidRDefault="005D643B" w:rsidP="000E7D37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>Esperienza in qualità di collaudatore in progetti FESRPON</w:t>
            </w:r>
            <w:r w:rsidR="000E7D37" w:rsidRPr="003504E9">
              <w:rPr>
                <w:rFonts w:ascii="Verdana" w:hAnsi="Verdana"/>
                <w:sz w:val="22"/>
                <w:szCs w:val="22"/>
              </w:rPr>
              <w:t xml:space="preserve">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1D09917B"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  <w: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24119AA0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>
              <w:rPr>
                <w:b/>
              </w:rPr>
              <w:t xml:space="preserve"> 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5D643B" w:rsidRDefault="005D643B" w:rsidP="006A23D4">
            <w:pPr>
              <w:snapToGrid w:val="0"/>
            </w:pPr>
          </w:p>
        </w:tc>
      </w:tr>
      <w:tr w:rsidR="005D643B" w14:paraId="2F8E804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54CEB4D2"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>C</w:t>
            </w:r>
            <w:r w:rsidR="006E7816">
              <w:rPr>
                <w:b/>
              </w:rPr>
              <w:t>3</w:t>
            </w:r>
            <w:bookmarkStart w:id="0" w:name="_GoBack"/>
            <w:bookmarkEnd w:id="0"/>
            <w:r>
              <w:rPr>
                <w:b/>
              </w:rPr>
              <w:t xml:space="preserve">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8A9" w14:textId="77777777" w:rsidR="00E52076" w:rsidRDefault="00E52076" w:rsidP="00B2753D"/>
          <w:p w14:paraId="5375A59B" w14:textId="77777777" w:rsidR="00E52076" w:rsidRDefault="00E52076" w:rsidP="00B2753D"/>
          <w:p w14:paraId="4F2196CE" w14:textId="77777777" w:rsidR="00E52076" w:rsidRDefault="00E52076" w:rsidP="00B2753D"/>
          <w:p w14:paraId="58FEE416" w14:textId="635F03CC"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  <w:r w:rsidRPr="002E6215"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61B1" w14:textId="77777777" w:rsidR="00E52076" w:rsidRDefault="00E52076" w:rsidP="00AF77A9">
            <w:pPr>
              <w:rPr>
                <w:b/>
              </w:rPr>
            </w:pPr>
          </w:p>
          <w:p w14:paraId="32BEECDF" w14:textId="77777777" w:rsidR="00E52076" w:rsidRDefault="00E52076" w:rsidP="00AF77A9">
            <w:pPr>
              <w:rPr>
                <w:b/>
              </w:rPr>
            </w:pPr>
          </w:p>
          <w:p w14:paraId="35382AE8" w14:textId="77777777" w:rsidR="00E52076" w:rsidRDefault="00E52076" w:rsidP="00AF77A9">
            <w:pPr>
              <w:rPr>
                <w:b/>
              </w:rPr>
            </w:pPr>
          </w:p>
          <w:p w14:paraId="4580F2C0" w14:textId="6191E62D"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5D643B" w:rsidRDefault="005D643B" w:rsidP="006A23D4">
            <w:pPr>
              <w:snapToGrid w:val="0"/>
            </w:pPr>
          </w:p>
        </w:tc>
      </w:tr>
      <w:tr w:rsidR="005D643B" w14:paraId="2624CDC3" w14:textId="77777777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46D2E8F6"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5D643B" w:rsidRDefault="005D643B" w:rsidP="006A23D4">
            <w:pPr>
              <w:snapToGrid w:val="0"/>
            </w:pPr>
          </w:p>
        </w:tc>
      </w:tr>
    </w:tbl>
    <w:p w14:paraId="6CF677BF" w14:textId="77777777" w:rsidR="006A23D4" w:rsidRDefault="006A23D4" w:rsidP="006A23D4"/>
    <w:p w14:paraId="51521C41" w14:textId="212FBBD3"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A9152" w14:textId="77777777" w:rsidR="008E66E7" w:rsidRDefault="008E66E7">
      <w:r>
        <w:separator/>
      </w:r>
    </w:p>
  </w:endnote>
  <w:endnote w:type="continuationSeparator" w:id="0">
    <w:p w14:paraId="5681B812" w14:textId="77777777" w:rsidR="008E66E7" w:rsidRDefault="008E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61D31" w14:textId="77777777" w:rsidR="008E66E7" w:rsidRDefault="008E66E7">
      <w:r>
        <w:separator/>
      </w:r>
    </w:p>
  </w:footnote>
  <w:footnote w:type="continuationSeparator" w:id="0">
    <w:p w14:paraId="653D6508" w14:textId="77777777" w:rsidR="008E66E7" w:rsidRDefault="008E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1791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E7816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F4292-F935-492E-B703-79556684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1230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Annamaria</cp:lastModifiedBy>
  <cp:revision>5</cp:revision>
  <cp:lastPrinted>2018-01-15T11:37:00Z</cp:lastPrinted>
  <dcterms:created xsi:type="dcterms:W3CDTF">2021-11-16T10:12:00Z</dcterms:created>
  <dcterms:modified xsi:type="dcterms:W3CDTF">2022-06-17T09:54:00Z</dcterms:modified>
</cp:coreProperties>
</file>