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14DAD" w14:textId="77777777" w:rsidR="009105E5" w:rsidRPr="00C363E6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FD2DBD">
        <w:rPr>
          <w:rFonts w:ascii="Arial" w:hAnsi="Arial" w:cs="Arial"/>
          <w:u w:val="single"/>
          <w:lang w:eastAsia="ar-SA"/>
        </w:rPr>
        <w:t xml:space="preserve"> PROGETTISTA</w:t>
      </w:r>
      <w:r w:rsidRPr="00C363E6">
        <w:rPr>
          <w:rFonts w:ascii="Arial" w:hAnsi="Arial" w:cs="Arial"/>
          <w:u w:val="single"/>
          <w:lang w:eastAsia="ar-SA"/>
        </w:rPr>
        <w:t>)</w:t>
      </w:r>
    </w:p>
    <w:p w14:paraId="124DA65D" w14:textId="77777777"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F40052" w14:textId="77777777" w:rsidR="009105E5" w:rsidRDefault="009105E5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76BD2F04" w14:textId="77777777"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14:paraId="52C19580" w14:textId="77777777"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14:paraId="679142D0" w14:textId="476632FB" w:rsidR="009105E5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</w:t>
      </w:r>
      <w:r w:rsidR="00BC07D8">
        <w:rPr>
          <w:rFonts w:ascii="Arial" w:hAnsi="Arial" w:cs="Arial"/>
          <w:b/>
          <w:sz w:val="18"/>
          <w:szCs w:val="18"/>
        </w:rPr>
        <w:t xml:space="preserve">tecipazione alla selezione </w:t>
      </w:r>
      <w:r w:rsidR="00EC7F3A">
        <w:rPr>
          <w:rFonts w:ascii="Arial" w:hAnsi="Arial" w:cs="Arial"/>
          <w:b/>
          <w:sz w:val="18"/>
          <w:szCs w:val="18"/>
        </w:rPr>
        <w:t>progettista</w:t>
      </w:r>
    </w:p>
    <w:p w14:paraId="4ABD144E" w14:textId="77777777"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14:paraId="52C0E002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C5E873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6177192F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10DFAB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058F643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6FEC1465" w14:textId="77777777"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14:paraId="4ED75F67" w14:textId="0F6E65A6" w:rsidR="009105E5" w:rsidRDefault="000262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servizio presso </w:t>
      </w:r>
      <w:r w:rsidR="00292FFA">
        <w:rPr>
          <w:rFonts w:ascii="Arial" w:hAnsi="Arial" w:cs="Arial"/>
        </w:rPr>
        <w:t>______________________________</w:t>
      </w:r>
    </w:p>
    <w:p w14:paraId="706FD1A5" w14:textId="77777777"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0CCAA6B3" w14:textId="1E5A77B1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DE29AA">
        <w:rPr>
          <w:rFonts w:ascii="Arial" w:hAnsi="Arial" w:cs="Arial"/>
          <w:b/>
          <w:sz w:val="18"/>
          <w:szCs w:val="18"/>
        </w:rPr>
        <w:t>ESPERTO</w:t>
      </w:r>
      <w:r w:rsidR="00BC07D8" w:rsidRPr="00DE29AA">
        <w:rPr>
          <w:rFonts w:ascii="Arial" w:hAnsi="Arial" w:cs="Arial"/>
          <w:b/>
          <w:sz w:val="18"/>
          <w:szCs w:val="18"/>
        </w:rPr>
        <w:t xml:space="preserve"> </w:t>
      </w:r>
      <w:r w:rsidR="00FD2DBD">
        <w:rPr>
          <w:rFonts w:ascii="Arial" w:hAnsi="Arial" w:cs="Arial"/>
          <w:b/>
          <w:sz w:val="18"/>
          <w:szCs w:val="18"/>
        </w:rPr>
        <w:t>PROGETTISTA</w:t>
      </w:r>
      <w:r w:rsidR="00B948FC">
        <w:rPr>
          <w:rFonts w:ascii="Arial" w:hAnsi="Arial" w:cs="Arial"/>
          <w:sz w:val="18"/>
          <w:szCs w:val="18"/>
        </w:rPr>
        <w:t xml:space="preserve"> </w:t>
      </w:r>
      <w:r w:rsidR="00BA54E3">
        <w:rPr>
          <w:rFonts w:ascii="Arial" w:hAnsi="Arial" w:cs="Arial"/>
          <w:sz w:val="18"/>
          <w:szCs w:val="18"/>
        </w:rPr>
        <w:t>relativamente</w:t>
      </w:r>
      <w:r w:rsidR="006B595E">
        <w:rPr>
          <w:rFonts w:ascii="Arial" w:hAnsi="Arial" w:cs="Arial"/>
          <w:sz w:val="18"/>
          <w:szCs w:val="18"/>
        </w:rPr>
        <w:t xml:space="preserve"> al progetto</w:t>
      </w:r>
      <w:r w:rsidR="00BA54E3">
        <w:rPr>
          <w:rFonts w:ascii="Arial" w:hAnsi="Arial" w:cs="Arial"/>
          <w:sz w:val="18"/>
          <w:szCs w:val="18"/>
        </w:rPr>
        <w:t>:</w:t>
      </w:r>
    </w:p>
    <w:p w14:paraId="5569C8F7" w14:textId="77777777" w:rsidR="009105E5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3"/>
        <w:gridCol w:w="3477"/>
        <w:gridCol w:w="2977"/>
      </w:tblGrid>
      <w:tr w:rsidR="00E8201A" w:rsidRPr="00BC07D8" w14:paraId="5C192430" w14:textId="77777777" w:rsidTr="00CF0F46">
        <w:trPr>
          <w:trHeight w:val="17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64F7E73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C07D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B2EFFF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D0CECCE" w14:textId="77777777" w:rsidR="00E8201A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  <w:p w14:paraId="65ADEAE4" w14:textId="10398E85" w:rsidR="00BA088F" w:rsidRDefault="00BA088F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CUP</w:t>
            </w:r>
          </w:p>
        </w:tc>
      </w:tr>
      <w:tr w:rsidR="00E8201A" w:rsidRPr="00BC07D8" w14:paraId="6209AE73" w14:textId="77777777" w:rsidTr="00CF0F46">
        <w:trPr>
          <w:trHeight w:val="552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BA6469" w14:textId="77777777" w:rsidR="000262E5" w:rsidRPr="00BE4163" w:rsidRDefault="000262E5" w:rsidP="000262E5">
            <w:pPr>
              <w:spacing w:line="276" w:lineRule="auto"/>
              <w:jc w:val="center"/>
              <w:rPr>
                <w:rFonts w:ascii="Verdana" w:hAnsi="Verdana" w:cs="Comic Sans MS"/>
                <w:b/>
                <w:color w:val="000000"/>
              </w:rPr>
            </w:pPr>
            <w:r w:rsidRPr="00BE4163">
              <w:rPr>
                <w:rFonts w:ascii="Verdana" w:hAnsi="Verdana"/>
                <w:b/>
                <w:sz w:val="22"/>
                <w:szCs w:val="22"/>
              </w:rPr>
              <w:t>“</w:t>
            </w:r>
            <w:proofErr w:type="spellStart"/>
            <w:r w:rsidRPr="00BE4163">
              <w:rPr>
                <w:rFonts w:ascii="Verdana" w:hAnsi="Verdana"/>
                <w:b/>
                <w:sz w:val="22"/>
                <w:szCs w:val="22"/>
              </w:rPr>
              <w:t>Edugreen</w:t>
            </w:r>
            <w:proofErr w:type="spellEnd"/>
            <w:r w:rsidRPr="00BE4163">
              <w:rPr>
                <w:rFonts w:ascii="Verdana" w:hAnsi="Verdana"/>
                <w:b/>
                <w:sz w:val="22"/>
                <w:szCs w:val="22"/>
              </w:rPr>
              <w:t>: laboratori di sostenibilità per il primo ciclo”</w:t>
            </w:r>
          </w:p>
          <w:p w14:paraId="4B8E2CD7" w14:textId="06AD69A4" w:rsidR="00E8201A" w:rsidRPr="00BA088F" w:rsidRDefault="00E8201A" w:rsidP="002B1697">
            <w:pPr>
              <w:pStyle w:val="Titolo61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sz w:val="24"/>
                <w:szCs w:val="24"/>
                <w:lang w:val="it-IT" w:eastAsia="it-IT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010F" w14:textId="77777777" w:rsidR="00E8201A" w:rsidRPr="00BA088F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BA088F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Codice nazionale</w:t>
            </w:r>
          </w:p>
          <w:p w14:paraId="464464D4" w14:textId="2151D9B9" w:rsidR="00E8201A" w:rsidRPr="00BA088F" w:rsidRDefault="00EC7F3A" w:rsidP="00E8201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13.1.</w:t>
            </w:r>
            <w:r w:rsidR="000262E5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3</w:t>
            </w: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A-FESRPON-UM-202</w:t>
            </w:r>
            <w:r w:rsidR="000262E5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2</w:t>
            </w: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-</w:t>
            </w:r>
            <w:r w:rsidR="000262E5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DCCBBB" w14:textId="77777777" w:rsidR="00EC7F3A" w:rsidRDefault="00EC7F3A" w:rsidP="00EC7F3A">
            <w:pPr>
              <w:jc w:val="both"/>
              <w:rPr>
                <w:rFonts w:ascii="Verdana" w:hAnsi="Verdana"/>
                <w:b/>
                <w:sz w:val="22"/>
                <w:szCs w:val="22"/>
                <w:shd w:val="clear" w:color="auto" w:fill="FFFFFF"/>
              </w:rPr>
            </w:pPr>
          </w:p>
          <w:p w14:paraId="5B526029" w14:textId="77777777" w:rsidR="000262E5" w:rsidRPr="001F30FF" w:rsidRDefault="000262E5" w:rsidP="000262E5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shd w:val="clear" w:color="auto" w:fill="FFFFFF"/>
              </w:rPr>
            </w:pPr>
            <w:r w:rsidRPr="001F30FF">
              <w:rPr>
                <w:rFonts w:ascii="Verdana" w:hAnsi="Verdana"/>
                <w:b/>
                <w:shd w:val="clear" w:color="auto" w:fill="FFFFFF"/>
              </w:rPr>
              <w:t>I39J22000030006</w:t>
            </w:r>
          </w:p>
          <w:p w14:paraId="48DD04B0" w14:textId="79D77FE5" w:rsidR="00E8201A" w:rsidRPr="00EC7F3A" w:rsidRDefault="00E8201A" w:rsidP="00EC7F3A">
            <w:pPr>
              <w:jc w:val="both"/>
              <w:rPr>
                <w:rFonts w:ascii="Verdana" w:hAnsi="Verdana"/>
                <w:b/>
                <w:bCs/>
              </w:rPr>
            </w:pPr>
            <w:bookmarkStart w:id="0" w:name="_GoBack"/>
            <w:bookmarkEnd w:id="0"/>
          </w:p>
        </w:tc>
      </w:tr>
    </w:tbl>
    <w:p w14:paraId="28765BC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FACA222" w14:textId="77777777"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CD4EA4F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F2DD17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BCA5464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C147212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68EC30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1F39CA80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71A5AE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91E37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375410B5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2F11BD8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56A0D2B6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5C4E7A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15E202A9" w14:textId="77777777"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1A8CC91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260C2E76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5F1EF0" w14:textId="77777777"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2832AE43" w14:textId="77777777"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</w:p>
    <w:p w14:paraId="3B540859" w14:textId="77777777"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21D1072A" w14:textId="77777777"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B0C9F03" w14:textId="77777777"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E3D1E3D" w14:textId="77777777"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D7725C1" w14:textId="752D0E01" w:rsidR="009105E5" w:rsidRDefault="009105E5" w:rsidP="00EC7F3A">
      <w:pPr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</w:t>
      </w:r>
      <w:r w:rsidR="00F57E55">
        <w:rPr>
          <w:rFonts w:ascii="Arial" w:hAnsi="Arial" w:cs="Arial"/>
          <w:sz w:val="18"/>
          <w:szCs w:val="18"/>
        </w:rPr>
        <w:t xml:space="preserve">196/03, autorizza </w:t>
      </w:r>
      <w:r w:rsidR="00EC7F3A">
        <w:rPr>
          <w:rFonts w:ascii="Arial" w:hAnsi="Arial" w:cs="Arial"/>
          <w:sz w:val="18"/>
          <w:szCs w:val="18"/>
        </w:rPr>
        <w:t>l’Istituzione scolastica</w:t>
      </w:r>
      <w:r w:rsidR="00D312A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</w:t>
      </w:r>
      <w:r w:rsidR="00EC7F3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  <w:r w:rsidR="00EC7F3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5EF061E2" w14:textId="77777777" w:rsidR="00D6429B" w:rsidRDefault="00D6429B" w:rsidP="00EC7F3A">
      <w:pPr>
        <w:autoSpaceDE w:val="0"/>
        <w:rPr>
          <w:rFonts w:ascii="Arial" w:hAnsi="Arial" w:cs="Arial"/>
        </w:rPr>
      </w:pPr>
    </w:p>
    <w:p w14:paraId="46E81635" w14:textId="77777777"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14:paraId="50A8D9CD" w14:textId="77777777" w:rsidR="00110098" w:rsidRPr="00FE6C7B" w:rsidRDefault="009105E5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10098" w:rsidRPr="00FE6C7B" w:rsidSect="0099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FC813" w14:textId="77777777" w:rsidR="00FC54FE" w:rsidRDefault="00FC54FE">
      <w:r>
        <w:separator/>
      </w:r>
    </w:p>
  </w:endnote>
  <w:endnote w:type="continuationSeparator" w:id="0">
    <w:p w14:paraId="4CAC9F4C" w14:textId="77777777" w:rsidR="00FC54FE" w:rsidRDefault="00FC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790C7" w14:textId="77777777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D2DBD">
      <w:rPr>
        <w:noProof/>
      </w:rPr>
      <w:t>1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CBCA6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E962D" w14:textId="77777777" w:rsidR="00FC54FE" w:rsidRDefault="00FC54FE">
      <w:r>
        <w:separator/>
      </w:r>
    </w:p>
  </w:footnote>
  <w:footnote w:type="continuationSeparator" w:id="0">
    <w:p w14:paraId="45E110D6" w14:textId="77777777" w:rsidR="00FC54FE" w:rsidRDefault="00FC5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DF1CC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C2C94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99260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262E5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0F46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C7F3A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7B1EB6"/>
  <w15:chartTrackingRefBased/>
  <w15:docId w15:val="{9F4919FF-10BF-4224-B1C6-81A8A81D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29B3A-481D-424E-89D3-898751E3A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D.S.G.A.  ROBERTO SFERRAZZA  - I.T.I.S. RIGHI</dc:creator>
  <cp:keywords/>
  <cp:lastModifiedBy>Annamaria</cp:lastModifiedBy>
  <cp:revision>4</cp:revision>
  <cp:lastPrinted>2018-05-17T14:28:00Z</cp:lastPrinted>
  <dcterms:created xsi:type="dcterms:W3CDTF">2021-11-16T09:46:00Z</dcterms:created>
  <dcterms:modified xsi:type="dcterms:W3CDTF">2022-06-17T09:53:00Z</dcterms:modified>
</cp:coreProperties>
</file>