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</w:t>
      </w:r>
      <w:r w:rsidR="00332B41">
        <w:rPr>
          <w:rFonts w:ascii="Arial" w:hAnsi="Arial" w:cs="Arial"/>
          <w:u w:val="single"/>
          <w:lang w:eastAsia="ar-SA"/>
        </w:rPr>
        <w:t>COLLAUDATORE</w:t>
      </w:r>
      <w:r w:rsidRPr="00C363E6">
        <w:rPr>
          <w:rFonts w:ascii="Arial" w:hAnsi="Arial" w:cs="Arial"/>
          <w:u w:val="single"/>
          <w:lang w:eastAsia="ar-SA"/>
        </w:rPr>
        <w:t>)</w:t>
      </w:r>
    </w:p>
    <w:p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EC7F3A">
        <w:rPr>
          <w:rFonts w:ascii="Arial" w:hAnsi="Arial" w:cs="Arial"/>
          <w:b/>
          <w:sz w:val="18"/>
          <w:szCs w:val="18"/>
        </w:rPr>
        <w:t>progettista</w:t>
      </w:r>
    </w:p>
    <w:p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:rsidR="009105E5" w:rsidRDefault="000262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servizio presso </w:t>
      </w:r>
      <w:r w:rsidR="00292FFA">
        <w:rPr>
          <w:rFonts w:ascii="Arial" w:hAnsi="Arial" w:cs="Arial"/>
        </w:rPr>
        <w:t>______________________________</w:t>
      </w:r>
    </w:p>
    <w:p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332B41">
        <w:rPr>
          <w:rFonts w:ascii="Arial" w:hAnsi="Arial" w:cs="Arial"/>
          <w:b/>
          <w:sz w:val="18"/>
          <w:szCs w:val="18"/>
        </w:rPr>
        <w:t xml:space="preserve"> COLLAUDATORE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043"/>
        <w:gridCol w:w="3477"/>
        <w:gridCol w:w="2977"/>
      </w:tblGrid>
      <w:tr w:rsidR="00E8201A" w:rsidRPr="00BC07D8" w:rsidTr="00CF0F46">
        <w:trPr>
          <w:trHeight w:val="1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:rsidTr="00CF0F46">
        <w:trPr>
          <w:trHeight w:val="55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62E5" w:rsidRPr="00BE4163" w:rsidRDefault="000262E5" w:rsidP="000262E5">
            <w:pPr>
              <w:spacing w:line="276" w:lineRule="auto"/>
              <w:jc w:val="center"/>
              <w:rPr>
                <w:rFonts w:ascii="Verdana" w:hAnsi="Verdana" w:cs="Comic Sans MS"/>
                <w:b/>
                <w:color w:val="000000"/>
              </w:rPr>
            </w:pPr>
            <w:r w:rsidRPr="00BE4163">
              <w:rPr>
                <w:rFonts w:ascii="Verdana" w:hAnsi="Verdana"/>
                <w:b/>
                <w:sz w:val="22"/>
                <w:szCs w:val="22"/>
              </w:rPr>
              <w:t>“</w:t>
            </w:r>
            <w:proofErr w:type="spellStart"/>
            <w:r w:rsidRPr="00BE4163">
              <w:rPr>
                <w:rFonts w:ascii="Verdana" w:hAnsi="Verdana"/>
                <w:b/>
                <w:sz w:val="22"/>
                <w:szCs w:val="22"/>
              </w:rPr>
              <w:t>Edugreen</w:t>
            </w:r>
            <w:proofErr w:type="spellEnd"/>
            <w:r w:rsidRPr="00BE4163">
              <w:rPr>
                <w:rFonts w:ascii="Verdana" w:hAnsi="Verdana"/>
                <w:b/>
                <w:sz w:val="22"/>
                <w:szCs w:val="22"/>
              </w:rPr>
              <w:t>: laboratori di sostenibilità per il primo ciclo”</w:t>
            </w:r>
          </w:p>
          <w:p w:rsidR="00E8201A" w:rsidRPr="00BA088F" w:rsidRDefault="00E8201A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:rsidR="00E8201A" w:rsidRPr="00BA088F" w:rsidRDefault="00EC7F3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332B41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13.1.</w:t>
            </w:r>
            <w:r w:rsidR="000262E5" w:rsidRPr="00332B41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3</w:t>
            </w:r>
            <w:r w:rsidRPr="00332B41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A-FESRPON-UM-202</w:t>
            </w:r>
            <w:r w:rsidR="000262E5" w:rsidRPr="00332B41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2</w:t>
            </w:r>
            <w:r w:rsidRPr="00332B41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-</w:t>
            </w:r>
            <w:r w:rsidR="000262E5" w:rsidRPr="00332B41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C7F3A" w:rsidRDefault="00EC7F3A" w:rsidP="00EC7F3A">
            <w:pPr>
              <w:jc w:val="both"/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</w:pPr>
          </w:p>
          <w:p w:rsidR="000262E5" w:rsidRPr="001F30FF" w:rsidRDefault="000262E5" w:rsidP="000262E5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shd w:val="clear" w:color="auto" w:fill="FFFFFF"/>
              </w:rPr>
            </w:pPr>
            <w:r w:rsidRPr="001F30FF">
              <w:rPr>
                <w:rFonts w:ascii="Verdana" w:hAnsi="Verdana"/>
                <w:b/>
                <w:shd w:val="clear" w:color="auto" w:fill="FFFFFF"/>
              </w:rPr>
              <w:t>I39J22000030006</w:t>
            </w:r>
          </w:p>
          <w:p w:rsidR="00E8201A" w:rsidRPr="00EC7F3A" w:rsidRDefault="00E8201A" w:rsidP="00EC7F3A">
            <w:pPr>
              <w:jc w:val="both"/>
              <w:rPr>
                <w:rFonts w:ascii="Verdana" w:hAnsi="Verdana"/>
                <w:b/>
                <w:bCs/>
              </w:rPr>
            </w:pPr>
            <w:bookmarkStart w:id="0" w:name="_GoBack"/>
            <w:bookmarkEnd w:id="0"/>
          </w:p>
        </w:tc>
      </w:tr>
    </w:tbl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  <w:r w:rsidR="00332B41">
        <w:rPr>
          <w:rFonts w:ascii="Arial" w:hAnsi="Arial" w:cs="Arial"/>
          <w:sz w:val="18"/>
          <w:szCs w:val="18"/>
        </w:rPr>
        <w:t xml:space="preserve"> in formato europeo</w:t>
      </w:r>
    </w:p>
    <w:p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EC7F3A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 xml:space="preserve">196/03, autorizza </w:t>
      </w:r>
      <w:r w:rsidR="00EC7F3A">
        <w:rPr>
          <w:rFonts w:ascii="Arial" w:hAnsi="Arial" w:cs="Arial"/>
          <w:sz w:val="18"/>
          <w:szCs w:val="18"/>
        </w:rPr>
        <w:t>l’Istituzione scolastica</w:t>
      </w:r>
      <w:r>
        <w:rPr>
          <w:rFonts w:ascii="Arial" w:hAnsi="Arial" w:cs="Arial"/>
          <w:sz w:val="18"/>
          <w:szCs w:val="18"/>
        </w:rPr>
        <w:t>altrattamento dei dati contenuti nella presente autocertificazione esclusivamente nell’ambito e per ifini istituzionali della Pubblica Amministrazione</w:t>
      </w:r>
    </w:p>
    <w:p w:rsidR="00D6429B" w:rsidRDefault="00D6429B" w:rsidP="00EC7F3A">
      <w:pPr>
        <w:autoSpaceDE w:val="0"/>
        <w:rPr>
          <w:rFonts w:ascii="Arial" w:hAnsi="Arial" w:cs="Arial"/>
        </w:rPr>
      </w:pPr>
    </w:p>
    <w:p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4FE" w:rsidRDefault="00FC54FE">
      <w:r>
        <w:separator/>
      </w:r>
    </w:p>
  </w:endnote>
  <w:endnote w:type="continuationSeparator" w:id="1">
    <w:p w:rsidR="00FC54FE" w:rsidRDefault="00FC54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D30BB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AC" w:rsidRDefault="00D30BB0">
    <w:pPr>
      <w:pStyle w:val="Pidipagina"/>
      <w:jc w:val="center"/>
    </w:pPr>
    <w:r>
      <w:fldChar w:fldCharType="begin"/>
    </w:r>
    <w:r w:rsidR="009F79AC">
      <w:instrText>PAGE   \* MERGEFORMAT</w:instrText>
    </w:r>
    <w:r>
      <w:fldChar w:fldCharType="separate"/>
    </w:r>
    <w:r w:rsidR="00332B41">
      <w:rPr>
        <w:noProof/>
      </w:rPr>
      <w:t>1</w:t>
    </w:r>
    <w:r>
      <w:fldChar w:fldCharType="end"/>
    </w:r>
  </w:p>
  <w:p w:rsidR="0099492D" w:rsidRDefault="0099492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4FE" w:rsidRDefault="00FC54FE">
      <w:r>
        <w:separator/>
      </w:r>
    </w:p>
  </w:footnote>
  <w:footnote w:type="continuationSeparator" w:id="1">
    <w:p w:rsidR="00FC54FE" w:rsidRDefault="00FC54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262E5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2B41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0F46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0BB0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C7F3A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30BB0"/>
  </w:style>
  <w:style w:type="paragraph" w:styleId="Titolo1">
    <w:name w:val="heading 1"/>
    <w:basedOn w:val="Normale"/>
    <w:next w:val="Normale"/>
    <w:qFormat/>
    <w:rsid w:val="00D30BB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D30BB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D30BB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D30BB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D30BB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D30BB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D30BB0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D30BB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D30BB0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30BB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30BB0"/>
  </w:style>
  <w:style w:type="character" w:styleId="Collegamentoipertestuale">
    <w:name w:val="Hyperlink"/>
    <w:uiPriority w:val="99"/>
    <w:rsid w:val="00D30BB0"/>
    <w:rPr>
      <w:color w:val="0000FF"/>
      <w:u w:val="single"/>
    </w:rPr>
  </w:style>
  <w:style w:type="paragraph" w:styleId="Corpodeltesto">
    <w:name w:val="Body Text"/>
    <w:basedOn w:val="Normale"/>
    <w:rsid w:val="00D30BB0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D30BB0"/>
  </w:style>
  <w:style w:type="character" w:styleId="Rimandonotaapidipagina">
    <w:name w:val="footnote reference"/>
    <w:uiPriority w:val="99"/>
    <w:semiHidden/>
    <w:rsid w:val="00D30BB0"/>
    <w:rPr>
      <w:vertAlign w:val="superscript"/>
    </w:rPr>
  </w:style>
  <w:style w:type="paragraph" w:styleId="Intestazione">
    <w:name w:val="header"/>
    <w:basedOn w:val="Normale"/>
    <w:link w:val="IntestazioneCarattere"/>
    <w:rsid w:val="00D30BB0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del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29B3A-481D-424E-89D3-898751E3A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WIN</cp:lastModifiedBy>
  <cp:revision>5</cp:revision>
  <cp:lastPrinted>2018-05-17T14:28:00Z</cp:lastPrinted>
  <dcterms:created xsi:type="dcterms:W3CDTF">2021-11-16T09:46:00Z</dcterms:created>
  <dcterms:modified xsi:type="dcterms:W3CDTF">2022-11-18T05:41:00Z</dcterms:modified>
</cp:coreProperties>
</file>