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76" w:rsidRDefault="00E52076" w:rsidP="001B3F44">
      <w:pPr>
        <w:spacing w:line="360" w:lineRule="auto"/>
        <w:rPr>
          <w:b/>
          <w:bCs/>
          <w:sz w:val="24"/>
          <w:szCs w:val="24"/>
        </w:rPr>
      </w:pPr>
    </w:p>
    <w:p w:rsidR="006A23D4" w:rsidRDefault="000E7D37" w:rsidP="001B3F4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B: </w:t>
      </w:r>
      <w:r w:rsidR="00407B12">
        <w:rPr>
          <w:b/>
          <w:sz w:val="28"/>
          <w:szCs w:val="28"/>
        </w:rPr>
        <w:t>TABELLA</w:t>
      </w:r>
      <w:r w:rsidRPr="00224783">
        <w:rPr>
          <w:b/>
          <w:sz w:val="28"/>
          <w:szCs w:val="28"/>
        </w:rPr>
        <w:t xml:space="preserve"> DI VALUTAZIONE DEI TITOLI PER </w:t>
      </w:r>
      <w:r w:rsidRPr="00224783">
        <w:rPr>
          <w:b/>
          <w:sz w:val="32"/>
          <w:szCs w:val="32"/>
        </w:rPr>
        <w:t xml:space="preserve">ESPERTI </w:t>
      </w:r>
      <w:r w:rsidR="00A60419">
        <w:rPr>
          <w:b/>
          <w:sz w:val="32"/>
          <w:szCs w:val="32"/>
        </w:rPr>
        <w:t>COLLAUDATORI</w:t>
      </w:r>
      <w:r>
        <w:rPr>
          <w:b/>
          <w:sz w:val="32"/>
          <w:szCs w:val="32"/>
        </w:rPr>
        <w:t xml:space="preserve"> </w:t>
      </w:r>
      <w:r w:rsidR="004F1791">
        <w:rPr>
          <w:b/>
          <w:sz w:val="32"/>
          <w:szCs w:val="32"/>
        </w:rPr>
        <w:t>IN</w:t>
      </w:r>
      <w:r w:rsidRPr="00224783">
        <w:rPr>
          <w:b/>
          <w:sz w:val="32"/>
          <w:szCs w:val="32"/>
        </w:rPr>
        <w:t>TERNI</w:t>
      </w:r>
    </w:p>
    <w:p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358" w:type="dxa"/>
        <w:tblInd w:w="-15" w:type="dxa"/>
        <w:tblLayout w:type="fixed"/>
        <w:tblLook w:val="0000"/>
      </w:tblPr>
      <w:tblGrid>
        <w:gridCol w:w="3203"/>
        <w:gridCol w:w="1090"/>
        <w:gridCol w:w="2238"/>
        <w:gridCol w:w="1843"/>
        <w:gridCol w:w="1984"/>
      </w:tblGrid>
      <w:tr w:rsidR="005D643B" w:rsidTr="005D643B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0E215C" w:rsidRDefault="005D643B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643B" w:rsidTr="005D643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0E7D37">
            <w:r w:rsidRPr="00B2753D">
              <w:rPr>
                <w:b/>
              </w:rPr>
              <w:t xml:space="preserve">A1. LAUREA </w:t>
            </w:r>
            <w:r w:rsidR="000E7D37">
              <w:rPr>
                <w:b/>
              </w:rPr>
              <w:t>specialistica o vecchio ordinamento</w:t>
            </w:r>
            <w:r w:rsidR="00A60419">
              <w:rPr>
                <w:b/>
              </w:rPr>
              <w:t xml:space="preserve">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6A23D4">
            <w:r w:rsidRPr="00B2753D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</w:tr>
      <w:tr w:rsidR="005D643B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4F1791" w:rsidP="006A23D4">
            <w:pPr>
              <w:rPr>
                <w:b/>
              </w:rPr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6A23D4"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</w:tr>
      <w:tr w:rsidR="005D643B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4F1791" w:rsidP="006A23D4">
            <w:pPr>
              <w:rPr>
                <w:b/>
              </w:rPr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4F1791" w:rsidP="006A23D4">
            <w:r>
              <w:rPr>
                <w:b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</w:tr>
      <w:tr w:rsidR="005D643B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6A23D4">
            <w:pPr>
              <w:rPr>
                <w:b/>
              </w:rPr>
            </w:pPr>
            <w:r w:rsidRPr="00B2753D">
              <w:t>&lt;</w:t>
            </w:r>
            <w:r w:rsidR="004F1791"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6A23D4">
            <w:r w:rsidRPr="00B2753D">
              <w:rPr>
                <w:b/>
              </w:rPr>
              <w:t>1</w:t>
            </w:r>
            <w:r w:rsidR="004F1791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</w:tr>
      <w:tr w:rsidR="004F1791" w:rsidTr="00B07BE9">
        <w:trPr>
          <w:trHeight w:val="3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F1791" w:rsidRPr="00B2753D" w:rsidRDefault="004F1791" w:rsidP="004F1791">
            <w:pPr>
              <w:rPr>
                <w:b/>
              </w:rPr>
            </w:pPr>
            <w:r w:rsidRPr="00B2753D">
              <w:rPr>
                <w:b/>
              </w:rPr>
              <w:t xml:space="preserve">A2. LAUREA </w:t>
            </w:r>
            <w:r w:rsidRPr="000E7D37">
              <w:rPr>
                <w:color w:val="000000"/>
                <w:sz w:val="22"/>
                <w:szCs w:val="22"/>
              </w:rPr>
              <w:t xml:space="preserve">triennale </w:t>
            </w:r>
            <w:r w:rsidR="00A60419">
              <w:rPr>
                <w:color w:val="000000"/>
                <w:sz w:val="22"/>
                <w:szCs w:val="22"/>
              </w:rPr>
              <w:t>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1791" w:rsidRPr="00B2753D" w:rsidRDefault="004F1791" w:rsidP="004F1791">
            <w:pPr>
              <w:snapToGrid w:val="0"/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1791" w:rsidRPr="00B2753D" w:rsidRDefault="004F1791" w:rsidP="004F1791">
            <w:r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1791" w:rsidRDefault="004F1791" w:rsidP="004F1791">
            <w:pPr>
              <w:snapToGrid w:val="0"/>
            </w:pPr>
          </w:p>
        </w:tc>
      </w:tr>
      <w:tr w:rsidR="004F1791" w:rsidTr="004F1791">
        <w:trPr>
          <w:trHeight w:val="407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1791" w:rsidRPr="00B2753D" w:rsidRDefault="004F1791" w:rsidP="004F1791">
            <w:pPr>
              <w:snapToGrid w:val="0"/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1791" w:rsidRPr="00B2753D" w:rsidRDefault="004F1791" w:rsidP="004F1791">
            <w:r>
              <w:rPr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1791" w:rsidRDefault="004F1791" w:rsidP="004F1791">
            <w:pPr>
              <w:snapToGrid w:val="0"/>
            </w:pPr>
          </w:p>
        </w:tc>
      </w:tr>
      <w:tr w:rsidR="004F1791" w:rsidTr="00B07BE9">
        <w:trPr>
          <w:trHeight w:val="3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1791" w:rsidRPr="00B2753D" w:rsidRDefault="004F1791" w:rsidP="004F1791">
            <w:pPr>
              <w:snapToGrid w:val="0"/>
            </w:pPr>
            <w:r w:rsidRPr="00B2753D">
              <w:t>&lt;</w:t>
            </w:r>
            <w:r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1791" w:rsidRPr="00B2753D" w:rsidRDefault="004F1791" w:rsidP="004F1791">
            <w:r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1791" w:rsidRDefault="004F1791" w:rsidP="004F1791">
            <w:pPr>
              <w:snapToGrid w:val="0"/>
            </w:pPr>
          </w:p>
        </w:tc>
      </w:tr>
      <w:tr w:rsidR="000E7D37" w:rsidTr="0000593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E7D37" w:rsidRPr="004F1791" w:rsidRDefault="000E7D37" w:rsidP="000E7D37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>A3.</w:t>
            </w:r>
            <w:r w:rsidRPr="004F1791">
              <w:rPr>
                <w:color w:val="000000"/>
                <w:sz w:val="22"/>
                <w:szCs w:val="22"/>
              </w:rPr>
              <w:t xml:space="preserve"> Specializzazioni post-laurea biennali o triennali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cad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D37" w:rsidRDefault="000E7D37" w:rsidP="000E7D37">
            <w:pPr>
              <w:snapToGrid w:val="0"/>
            </w:pPr>
          </w:p>
        </w:tc>
      </w:tr>
      <w:tr w:rsidR="000E7D37" w:rsidTr="00C27B79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A4. </w:t>
            </w:r>
            <w:r w:rsidRPr="004F1791">
              <w:rPr>
                <w:color w:val="000000"/>
                <w:sz w:val="22"/>
                <w:szCs w:val="22"/>
              </w:rPr>
              <w:t xml:space="preserve">Borse di ricerca e/o studio e/o dottorato di ricerca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con contratto di lavoro presso università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 punti cad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D37" w:rsidRDefault="000E7D37" w:rsidP="000E7D37">
            <w:pPr>
              <w:snapToGrid w:val="0"/>
            </w:pPr>
          </w:p>
        </w:tc>
      </w:tr>
      <w:tr w:rsidR="000E7D37" w:rsidTr="00E916DE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A5. </w:t>
            </w:r>
            <w:r w:rsidRPr="004F1791">
              <w:rPr>
                <w:color w:val="000000"/>
                <w:sz w:val="22"/>
                <w:szCs w:val="22"/>
              </w:rPr>
              <w:t xml:space="preserve">Master/corsi di perfeziona-mento/specializzazione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di durata minima annuale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cad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D37" w:rsidRDefault="000E7D37" w:rsidP="000E7D37">
            <w:pPr>
              <w:snapToGrid w:val="0"/>
            </w:pPr>
          </w:p>
        </w:tc>
      </w:tr>
      <w:tr w:rsidR="005D643B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2076" w:rsidRPr="00E52076" w:rsidRDefault="005D643B" w:rsidP="00A60419">
            <w:pPr>
              <w:rPr>
                <w:sz w:val="22"/>
                <w:szCs w:val="22"/>
              </w:rPr>
            </w:pPr>
            <w:r w:rsidRPr="000E7D37">
              <w:rPr>
                <w:b/>
              </w:rPr>
              <w:t xml:space="preserve">C1. </w:t>
            </w:r>
            <w:r w:rsidR="000E7D37" w:rsidRPr="000E7D37">
              <w:rPr>
                <w:sz w:val="22"/>
                <w:szCs w:val="22"/>
              </w:rPr>
              <w:t xml:space="preserve">Esperienza in qualità di </w:t>
            </w:r>
            <w:r w:rsidR="00A60419">
              <w:rPr>
                <w:sz w:val="22"/>
                <w:szCs w:val="22"/>
              </w:rPr>
              <w:t>collaudatore</w:t>
            </w:r>
            <w:r w:rsidR="000E7D37" w:rsidRPr="000E7D37">
              <w:rPr>
                <w:sz w:val="22"/>
                <w:szCs w:val="22"/>
              </w:rPr>
              <w:t xml:space="preserve"> in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0E7D37" w:rsidRDefault="005D643B" w:rsidP="006A23D4">
            <w:r w:rsidRPr="000E7D37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2</w:t>
            </w:r>
            <w:r w:rsidR="005D643B" w:rsidRPr="00B2753D">
              <w:rPr>
                <w:b/>
              </w:rPr>
              <w:t xml:space="preserve"> punti cad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</w:tr>
      <w:tr w:rsidR="005D643B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2076" w:rsidRPr="00E52076" w:rsidRDefault="005D643B" w:rsidP="00A60419">
            <w:pPr>
              <w:rPr>
                <w:rFonts w:ascii="Verdana" w:hAnsi="Verdana"/>
                <w:sz w:val="22"/>
                <w:szCs w:val="22"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 w:rsidR="000E7D37" w:rsidRPr="000E7D37">
              <w:rPr>
                <w:sz w:val="22"/>
                <w:szCs w:val="22"/>
              </w:rPr>
              <w:t xml:space="preserve">Esperienza in qualità di </w:t>
            </w:r>
            <w:r w:rsidR="00A60419">
              <w:rPr>
                <w:sz w:val="22"/>
                <w:szCs w:val="22"/>
              </w:rPr>
              <w:t>progettista i</w:t>
            </w:r>
            <w:r w:rsidR="000E7D37" w:rsidRPr="000E7D37">
              <w:rPr>
                <w:sz w:val="22"/>
                <w:szCs w:val="22"/>
              </w:rPr>
              <w:t>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B2753D">
            <w:r w:rsidRPr="00B2753D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1</w:t>
            </w:r>
            <w:r w:rsidR="005D643B"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</w:tr>
      <w:tr w:rsidR="005D643B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643B" w:rsidRPr="00B2753D" w:rsidRDefault="005D643B" w:rsidP="00AF77A9">
            <w:pPr>
              <w:rPr>
                <w:b/>
              </w:rPr>
            </w:pPr>
            <w:r>
              <w:rPr>
                <w:b/>
              </w:rPr>
              <w:t>C</w:t>
            </w:r>
            <w:r w:rsidR="006E7816">
              <w:rPr>
                <w:b/>
              </w:rPr>
              <w:t>3</w:t>
            </w:r>
            <w:bookmarkStart w:id="0" w:name="_GoBack"/>
            <w:bookmarkEnd w:id="0"/>
            <w:r>
              <w:rPr>
                <w:b/>
              </w:rPr>
              <w:t xml:space="preserve">. </w:t>
            </w:r>
            <w:r w:rsidR="00E52076" w:rsidRPr="00E52076">
              <w:rPr>
                <w:sz w:val="22"/>
                <w:szCs w:val="22"/>
              </w:rPr>
              <w:t>Incarico di docente/relatore in corsi di formazione, convegni, seminari, conferenze, espressamente indirizzati all’approfondimento degli argomenti inerenti all’Area Tematica per cui si propone candidatura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076" w:rsidRDefault="00E52076" w:rsidP="00B2753D"/>
          <w:p w:rsidR="00E52076" w:rsidRDefault="00E52076" w:rsidP="00B2753D"/>
          <w:p w:rsidR="00E52076" w:rsidRDefault="00E52076" w:rsidP="00B2753D"/>
          <w:p w:rsidR="005D643B" w:rsidRPr="00B2753D" w:rsidRDefault="005D643B" w:rsidP="00B2753D">
            <w:r w:rsidRPr="002E6215">
              <w:t xml:space="preserve">Max </w:t>
            </w:r>
            <w:r w:rsidR="00E52076">
              <w:t>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076" w:rsidRDefault="00E52076" w:rsidP="00AF77A9">
            <w:pPr>
              <w:rPr>
                <w:b/>
              </w:rPr>
            </w:pPr>
          </w:p>
          <w:p w:rsidR="00E52076" w:rsidRDefault="00E52076" w:rsidP="00AF77A9">
            <w:pPr>
              <w:rPr>
                <w:b/>
              </w:rPr>
            </w:pPr>
          </w:p>
          <w:p w:rsidR="00E52076" w:rsidRDefault="00E52076" w:rsidP="00AF77A9">
            <w:pPr>
              <w:rPr>
                <w:b/>
              </w:rPr>
            </w:pPr>
          </w:p>
          <w:p w:rsidR="005D643B" w:rsidRDefault="00E52076" w:rsidP="00AF77A9">
            <w:pPr>
              <w:rPr>
                <w:b/>
              </w:rPr>
            </w:pPr>
            <w:r>
              <w:rPr>
                <w:b/>
              </w:rPr>
              <w:t>0,50</w:t>
            </w:r>
            <w:r w:rsidR="005D643B">
              <w:rPr>
                <w:b/>
              </w:rPr>
              <w:t xml:space="preserve"> 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</w:tr>
      <w:tr w:rsidR="005D643B" w:rsidTr="005D643B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Pr="00B2753D" w:rsidRDefault="005D643B" w:rsidP="00E52076">
            <w:pPr>
              <w:jc w:val="right"/>
            </w:pPr>
            <w:r w:rsidRPr="00B2753D">
              <w:rPr>
                <w:b/>
              </w:rPr>
              <w:t>TOTALE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43B" w:rsidRDefault="005D643B" w:rsidP="006A23D4">
            <w:pPr>
              <w:snapToGrid w:val="0"/>
            </w:pPr>
          </w:p>
        </w:tc>
      </w:tr>
    </w:tbl>
    <w:p w:rsidR="006A23D4" w:rsidRDefault="006A23D4" w:rsidP="006A23D4"/>
    <w:p w:rsidR="00E52076" w:rsidRPr="00661E14" w:rsidRDefault="00E52076" w:rsidP="006A23D4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__________________________________</w:t>
      </w:r>
    </w:p>
    <w:sectPr w:rsidR="00E52076" w:rsidRPr="00661E14" w:rsidSect="00DD704B">
      <w:footerReference w:type="even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6E7" w:rsidRDefault="008E66E7">
      <w:r>
        <w:separator/>
      </w:r>
    </w:p>
  </w:endnote>
  <w:endnote w:type="continuationSeparator" w:id="1">
    <w:p w:rsidR="008E66E7" w:rsidRDefault="008E6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A9" w:rsidRDefault="00F6136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6E7" w:rsidRDefault="008E66E7">
      <w:r>
        <w:separator/>
      </w:r>
    </w:p>
  </w:footnote>
  <w:footnote w:type="continuationSeparator" w:id="1">
    <w:p w:rsidR="008E66E7" w:rsidRDefault="008E66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7D37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07B12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1791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643B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E7816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419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076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368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rsid w:val="00F6136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F6136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F6136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F6136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F6136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F6136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F61368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F6136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F61368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F6136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61368"/>
  </w:style>
  <w:style w:type="character" w:styleId="Collegamentoipertestuale">
    <w:name w:val="Hyperlink"/>
    <w:rsid w:val="00F61368"/>
    <w:rPr>
      <w:color w:val="0000FF"/>
      <w:u w:val="single"/>
    </w:rPr>
  </w:style>
  <w:style w:type="paragraph" w:customStyle="1" w:styleId="Corpodeltesto1">
    <w:name w:val="Corpo del testo1"/>
    <w:basedOn w:val="Normale"/>
    <w:rsid w:val="00F61368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  <w:rsid w:val="00F61368"/>
  </w:style>
  <w:style w:type="character" w:styleId="Rimandonotaapidipagina">
    <w:name w:val="footnote reference"/>
    <w:semiHidden/>
    <w:rsid w:val="00F61368"/>
    <w:rPr>
      <w:vertAlign w:val="superscript"/>
    </w:rPr>
  </w:style>
  <w:style w:type="paragraph" w:styleId="Intestazione">
    <w:name w:val="header"/>
    <w:basedOn w:val="Normale"/>
    <w:rsid w:val="00F6136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F4292-F935-492E-B703-795566844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1207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WIN</cp:lastModifiedBy>
  <cp:revision>6</cp:revision>
  <cp:lastPrinted>2018-01-15T11:37:00Z</cp:lastPrinted>
  <dcterms:created xsi:type="dcterms:W3CDTF">2021-11-16T10:12:00Z</dcterms:created>
  <dcterms:modified xsi:type="dcterms:W3CDTF">2022-11-18T05:42:00Z</dcterms:modified>
</cp:coreProperties>
</file>